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99652C" w:rsidRDefault="00B96FBF" w:rsidP="00102042">
            <w:pPr>
              <w:jc w:val="center"/>
              <w:rPr>
                <w:b/>
                <w:bCs/>
                <w:szCs w:val="28"/>
              </w:rPr>
            </w:pPr>
          </w:p>
          <w:p w:rsidR="00B96FBF" w:rsidRPr="00475A99" w:rsidRDefault="00B96FBF" w:rsidP="00102042">
            <w:pPr>
              <w:jc w:val="center"/>
              <w:rPr>
                <w:b/>
                <w:bCs/>
                <w:szCs w:val="28"/>
              </w:rPr>
            </w:pPr>
            <w:r w:rsidRPr="00475A99">
              <w:rPr>
                <w:b/>
                <w:bCs/>
                <w:szCs w:val="28"/>
              </w:rPr>
              <w:t>№</w:t>
            </w:r>
            <w:r w:rsidR="00B42230">
              <w:rPr>
                <w:b/>
                <w:bCs/>
                <w:szCs w:val="28"/>
              </w:rPr>
              <w:t xml:space="preserve"> 31</w:t>
            </w:r>
            <w:r w:rsidRPr="00475A99">
              <w:rPr>
                <w:b/>
                <w:bCs/>
                <w:szCs w:val="28"/>
              </w:rPr>
              <w:t xml:space="preserve"> от «</w:t>
            </w:r>
            <w:r w:rsidR="00B42230">
              <w:rPr>
                <w:b/>
                <w:bCs/>
                <w:szCs w:val="28"/>
              </w:rPr>
              <w:t>29</w:t>
            </w:r>
            <w:r w:rsidRPr="00475A99">
              <w:rPr>
                <w:b/>
                <w:bCs/>
                <w:szCs w:val="28"/>
              </w:rPr>
              <w:t>»</w:t>
            </w:r>
            <w:r w:rsidR="00151840" w:rsidRPr="00475A99">
              <w:rPr>
                <w:b/>
                <w:bCs/>
                <w:szCs w:val="28"/>
              </w:rPr>
              <w:t xml:space="preserve"> </w:t>
            </w:r>
            <w:r w:rsidR="008C080F">
              <w:rPr>
                <w:b/>
                <w:bCs/>
                <w:szCs w:val="28"/>
              </w:rPr>
              <w:t>сентября</w:t>
            </w:r>
            <w:r w:rsidR="007C360D">
              <w:rPr>
                <w:b/>
                <w:bCs/>
                <w:szCs w:val="28"/>
              </w:rPr>
              <w:t xml:space="preserve"> </w:t>
            </w:r>
            <w:r w:rsidR="00CF21F4" w:rsidRPr="00475A99">
              <w:rPr>
                <w:b/>
                <w:bCs/>
                <w:szCs w:val="28"/>
              </w:rPr>
              <w:t>202</w:t>
            </w:r>
            <w:r w:rsidR="00327D19">
              <w:rPr>
                <w:b/>
                <w:bCs/>
                <w:szCs w:val="28"/>
              </w:rPr>
              <w:t>3</w:t>
            </w:r>
            <w:r w:rsidRPr="00475A99">
              <w:rPr>
                <w:b/>
                <w:bCs/>
                <w:szCs w:val="28"/>
              </w:rPr>
              <w:t xml:space="preserve"> года</w:t>
            </w:r>
          </w:p>
          <w:p w:rsidR="00B96FBF" w:rsidRPr="00475A99" w:rsidRDefault="00B96FBF" w:rsidP="00102042">
            <w:pPr>
              <w:jc w:val="center"/>
            </w:pPr>
          </w:p>
        </w:tc>
      </w:tr>
    </w:tbl>
    <w:p w:rsidR="00327D19" w:rsidRDefault="00327D19" w:rsidP="00790096">
      <w:pPr>
        <w:tabs>
          <w:tab w:val="left" w:pos="2265"/>
          <w:tab w:val="center" w:pos="5386"/>
        </w:tabs>
        <w:jc w:val="center"/>
        <w:rPr>
          <w:b/>
          <w:bCs/>
          <w:sz w:val="16"/>
          <w:szCs w:val="16"/>
        </w:rPr>
        <w:sectPr w:rsidR="00327D19" w:rsidSect="00102042">
          <w:footerReference w:type="even" r:id="rId9"/>
          <w:pgSz w:w="11906" w:h="16838" w:code="9"/>
          <w:pgMar w:top="567" w:right="567" w:bottom="567" w:left="567" w:header="720" w:footer="720" w:gutter="0"/>
          <w:cols w:space="720"/>
          <w:docGrid w:linePitch="360"/>
        </w:sectPr>
      </w:pPr>
    </w:p>
    <w:p w:rsidR="009F4697" w:rsidRDefault="009F4697" w:rsidP="00AC1376">
      <w:pPr>
        <w:jc w:val="center"/>
        <w:rPr>
          <w:b/>
          <w:sz w:val="16"/>
          <w:szCs w:val="16"/>
        </w:rPr>
      </w:pPr>
    </w:p>
    <w:p w:rsidR="00AC1376" w:rsidRPr="00125B05" w:rsidRDefault="00AC1376" w:rsidP="00AC1376">
      <w:pPr>
        <w:jc w:val="center"/>
        <w:rPr>
          <w:b/>
          <w:sz w:val="16"/>
          <w:szCs w:val="16"/>
        </w:rPr>
      </w:pPr>
      <w:r w:rsidRPr="00125B05">
        <w:rPr>
          <w:b/>
          <w:sz w:val="16"/>
          <w:szCs w:val="16"/>
        </w:rPr>
        <w:t>АДМИНИСТРАЦИЯ</w:t>
      </w:r>
    </w:p>
    <w:p w:rsidR="00AC1376" w:rsidRPr="00212BA4" w:rsidRDefault="00AC1376" w:rsidP="00AC1376">
      <w:pPr>
        <w:jc w:val="center"/>
        <w:rPr>
          <w:b/>
          <w:sz w:val="16"/>
          <w:szCs w:val="16"/>
        </w:rPr>
      </w:pPr>
      <w:r w:rsidRPr="00212BA4">
        <w:rPr>
          <w:b/>
          <w:sz w:val="16"/>
          <w:szCs w:val="16"/>
        </w:rPr>
        <w:t>ТОГУЧИНСКОГО РАЙОНА</w:t>
      </w:r>
    </w:p>
    <w:p w:rsidR="00AC1376" w:rsidRPr="00212BA4" w:rsidRDefault="00AC1376" w:rsidP="00AC1376">
      <w:pPr>
        <w:jc w:val="center"/>
        <w:rPr>
          <w:b/>
          <w:sz w:val="16"/>
          <w:szCs w:val="16"/>
        </w:rPr>
      </w:pPr>
      <w:r w:rsidRPr="00212BA4">
        <w:rPr>
          <w:b/>
          <w:sz w:val="16"/>
          <w:szCs w:val="16"/>
        </w:rPr>
        <w:t>НОВОСИБИРСКОЙ ОБЛАСТИ</w:t>
      </w:r>
    </w:p>
    <w:p w:rsidR="00AC1376" w:rsidRPr="00212BA4" w:rsidRDefault="00AC1376" w:rsidP="00AC1376">
      <w:pPr>
        <w:jc w:val="center"/>
        <w:rPr>
          <w:b/>
          <w:sz w:val="16"/>
          <w:szCs w:val="16"/>
        </w:rPr>
      </w:pPr>
    </w:p>
    <w:p w:rsidR="00AC1376" w:rsidRPr="00212BA4" w:rsidRDefault="00AC1376" w:rsidP="00AC1376">
      <w:pPr>
        <w:jc w:val="center"/>
        <w:rPr>
          <w:b/>
          <w:sz w:val="16"/>
          <w:szCs w:val="16"/>
        </w:rPr>
      </w:pPr>
      <w:r w:rsidRPr="00212BA4">
        <w:rPr>
          <w:b/>
          <w:sz w:val="16"/>
          <w:szCs w:val="16"/>
        </w:rPr>
        <w:t>ПОСТАНОВЛЕНИЕ</w:t>
      </w:r>
    </w:p>
    <w:p w:rsidR="00AC1376" w:rsidRPr="00167943" w:rsidRDefault="00AC1376" w:rsidP="00AC1376">
      <w:pPr>
        <w:jc w:val="center"/>
        <w:rPr>
          <w:b/>
          <w:color w:val="FF0000"/>
          <w:sz w:val="16"/>
          <w:szCs w:val="16"/>
        </w:rPr>
      </w:pPr>
    </w:p>
    <w:p w:rsidR="00AC1376" w:rsidRPr="00C55C02" w:rsidRDefault="00B42230" w:rsidP="00AC1376">
      <w:pPr>
        <w:jc w:val="center"/>
        <w:rPr>
          <w:sz w:val="16"/>
          <w:szCs w:val="16"/>
        </w:rPr>
      </w:pPr>
      <w:r>
        <w:rPr>
          <w:sz w:val="16"/>
          <w:szCs w:val="16"/>
        </w:rPr>
        <w:t>29</w:t>
      </w:r>
      <w:r w:rsidR="00AC1376" w:rsidRPr="00C55C02">
        <w:rPr>
          <w:sz w:val="16"/>
          <w:szCs w:val="16"/>
        </w:rPr>
        <w:t>.0</w:t>
      </w:r>
      <w:r>
        <w:rPr>
          <w:sz w:val="16"/>
          <w:szCs w:val="16"/>
        </w:rPr>
        <w:t>9.2023 № 1065</w:t>
      </w:r>
      <w:r w:rsidR="00AC1376" w:rsidRPr="00C55C02">
        <w:rPr>
          <w:sz w:val="16"/>
          <w:szCs w:val="16"/>
        </w:rPr>
        <w:t>/П/93</w:t>
      </w:r>
    </w:p>
    <w:p w:rsidR="00AC1376" w:rsidRPr="00212BA4" w:rsidRDefault="00AC1376" w:rsidP="00AC1376">
      <w:pPr>
        <w:jc w:val="center"/>
        <w:rPr>
          <w:sz w:val="16"/>
          <w:szCs w:val="16"/>
        </w:rPr>
      </w:pPr>
    </w:p>
    <w:p w:rsidR="00AC1376" w:rsidRDefault="00AC1376" w:rsidP="00AC1376">
      <w:pPr>
        <w:jc w:val="center"/>
        <w:rPr>
          <w:sz w:val="16"/>
          <w:szCs w:val="16"/>
        </w:rPr>
      </w:pPr>
      <w:r w:rsidRPr="00212BA4">
        <w:rPr>
          <w:sz w:val="16"/>
          <w:szCs w:val="16"/>
        </w:rPr>
        <w:t>г. Тогучин</w:t>
      </w:r>
    </w:p>
    <w:p w:rsidR="00267D43" w:rsidRDefault="00267D43" w:rsidP="007C360D">
      <w:pPr>
        <w:ind w:right="-2"/>
        <w:jc w:val="center"/>
        <w:rPr>
          <w:sz w:val="16"/>
          <w:szCs w:val="16"/>
          <w:lang w:eastAsia="ru-RU"/>
        </w:rPr>
      </w:pPr>
    </w:p>
    <w:p w:rsidR="00B42230" w:rsidRPr="00B42230" w:rsidRDefault="00B42230" w:rsidP="00B42230">
      <w:pPr>
        <w:suppressAutoHyphens w:val="0"/>
        <w:jc w:val="center"/>
        <w:rPr>
          <w:sz w:val="16"/>
          <w:szCs w:val="16"/>
        </w:rPr>
      </w:pPr>
      <w:r w:rsidRPr="00B42230">
        <w:rPr>
          <w:sz w:val="16"/>
          <w:szCs w:val="16"/>
          <w:lang w:eastAsia="ru-RU"/>
        </w:rPr>
        <w:t>О внесении изменений в постановление администрации Тогучинского района Новосибирской области от 14.03.2022 № 223/П/93 «О муниципальной программе</w:t>
      </w:r>
      <w:r>
        <w:rPr>
          <w:sz w:val="16"/>
          <w:szCs w:val="16"/>
          <w:lang w:eastAsia="ru-RU"/>
        </w:rPr>
        <w:t xml:space="preserve"> </w:t>
      </w:r>
      <w:r w:rsidRPr="00B42230">
        <w:rPr>
          <w:sz w:val="16"/>
          <w:szCs w:val="16"/>
          <w:lang w:eastAsia="ru-RU"/>
        </w:rPr>
        <w:t>«Культура Тогучинского района Новосибирской области на 2022 – 2024 годы»</w:t>
      </w:r>
    </w:p>
    <w:p w:rsidR="00B42230" w:rsidRPr="00B42230" w:rsidRDefault="00B42230" w:rsidP="00B42230">
      <w:pPr>
        <w:suppressAutoHyphens w:val="0"/>
        <w:jc w:val="both"/>
        <w:rPr>
          <w:sz w:val="16"/>
          <w:szCs w:val="16"/>
          <w:lang w:eastAsia="ru-RU"/>
        </w:rPr>
      </w:pPr>
    </w:p>
    <w:p w:rsidR="00B42230" w:rsidRPr="00B42230" w:rsidRDefault="00B42230" w:rsidP="00B42230">
      <w:pPr>
        <w:suppressAutoHyphens w:val="0"/>
        <w:jc w:val="both"/>
        <w:rPr>
          <w:sz w:val="16"/>
          <w:szCs w:val="16"/>
          <w:lang w:eastAsia="ru-RU"/>
        </w:rPr>
      </w:pPr>
    </w:p>
    <w:p w:rsidR="00B42230" w:rsidRPr="00B42230" w:rsidRDefault="00B42230" w:rsidP="00B42230">
      <w:pPr>
        <w:tabs>
          <w:tab w:val="left" w:pos="709"/>
        </w:tabs>
        <w:suppressAutoHyphens w:val="0"/>
        <w:ind w:firstLine="720"/>
        <w:jc w:val="both"/>
        <w:rPr>
          <w:sz w:val="16"/>
          <w:szCs w:val="16"/>
        </w:rPr>
      </w:pPr>
      <w:r w:rsidRPr="00B42230">
        <w:rPr>
          <w:sz w:val="16"/>
          <w:szCs w:val="16"/>
          <w:lang w:eastAsia="ru-RU"/>
        </w:rPr>
        <w:t xml:space="preserve">В целях создания благоприятных условий для творческого развития личности, повышения доступности и качества культурных благ для населения Тогучинского района Новосибирской области, администрации Тогучинского района Новосибирской области, а также на основании ст. 179 Бюджетного кодекса Российской федерации, Федеральным законом от 28.06.2014 № 172-ФЗ О стратегическом планировании в Российской Федерации», </w:t>
      </w:r>
      <w:r w:rsidRPr="00B42230">
        <w:rPr>
          <w:sz w:val="16"/>
          <w:szCs w:val="16"/>
        </w:rPr>
        <w:t>решением тридцатой сессии четвертого созыва от 30.06.2023 № 227 «О внесении изменений в решение двадцать четвертой сессии Совета депутатов Тогучинского района Новосибирской области четвертого созыва от 23.12.2022 № 180 «О бюджете Тогучинского района»</w:t>
      </w:r>
      <w:r w:rsidRPr="00B42230">
        <w:rPr>
          <w:sz w:val="16"/>
          <w:szCs w:val="16"/>
          <w:lang w:eastAsia="ru-RU"/>
        </w:rPr>
        <w:t xml:space="preserve">, администрация Тогучинского района Новосибирской области </w:t>
      </w:r>
    </w:p>
    <w:p w:rsidR="00B42230" w:rsidRPr="00B42230" w:rsidRDefault="00B42230" w:rsidP="00B42230">
      <w:pPr>
        <w:tabs>
          <w:tab w:val="left" w:pos="709"/>
        </w:tabs>
        <w:suppressAutoHyphens w:val="0"/>
        <w:jc w:val="both"/>
        <w:rPr>
          <w:sz w:val="16"/>
          <w:szCs w:val="16"/>
        </w:rPr>
      </w:pPr>
      <w:r w:rsidRPr="00B42230">
        <w:rPr>
          <w:sz w:val="16"/>
          <w:szCs w:val="16"/>
          <w:lang w:eastAsia="ru-RU"/>
        </w:rPr>
        <w:t>ПОСТАНОВЛЯЕТ:</w:t>
      </w:r>
    </w:p>
    <w:p w:rsidR="00B42230" w:rsidRPr="00B42230" w:rsidRDefault="00B42230" w:rsidP="00B42230">
      <w:pPr>
        <w:suppressAutoHyphens w:val="0"/>
        <w:ind w:firstLine="709"/>
        <w:jc w:val="both"/>
        <w:rPr>
          <w:sz w:val="16"/>
          <w:szCs w:val="16"/>
        </w:rPr>
      </w:pPr>
      <w:r w:rsidRPr="00B42230">
        <w:rPr>
          <w:sz w:val="16"/>
          <w:szCs w:val="16"/>
          <w:lang w:eastAsia="ru-RU"/>
        </w:rPr>
        <w:t>1. Внести следующие изменения в муниципальную программу «Культура Тогучинского района Новосибирской области на 2022 – 2024 годы», утвержденную постановлением администрации Тогучинского района Новосибирской области от 14.03.2022 № 223/П/93 «О муниципальной программе «Культура Тогучинского района Новосибирской области на 2022-2024 годы» изложив ее в новой прилагаемой редакции.</w:t>
      </w:r>
    </w:p>
    <w:p w:rsidR="00B42230" w:rsidRPr="00B42230" w:rsidRDefault="00B42230" w:rsidP="00B42230">
      <w:pPr>
        <w:suppressAutoHyphens w:val="0"/>
        <w:jc w:val="both"/>
        <w:rPr>
          <w:sz w:val="16"/>
          <w:szCs w:val="16"/>
        </w:rPr>
      </w:pPr>
      <w:r w:rsidRPr="00B42230">
        <w:rPr>
          <w:sz w:val="16"/>
          <w:szCs w:val="16"/>
          <w:lang w:eastAsia="ru-RU"/>
        </w:rPr>
        <w:t xml:space="preserve">          </w:t>
      </w:r>
      <w:r w:rsidRPr="00B42230">
        <w:rPr>
          <w:sz w:val="16"/>
          <w:szCs w:val="16"/>
        </w:rPr>
        <w:t>2</w:t>
      </w:r>
      <w:r w:rsidRPr="00B42230">
        <w:rPr>
          <w:sz w:val="16"/>
          <w:szCs w:val="16"/>
          <w:lang w:val="x-none"/>
        </w:rPr>
        <w:t xml:space="preserve">. </w:t>
      </w:r>
      <w:r w:rsidRPr="00B42230">
        <w:rPr>
          <w:sz w:val="16"/>
          <w:szCs w:val="16"/>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B42230" w:rsidRPr="00B42230" w:rsidRDefault="00B42230" w:rsidP="00B42230">
      <w:pPr>
        <w:suppressAutoHyphens w:val="0"/>
        <w:jc w:val="both"/>
        <w:rPr>
          <w:sz w:val="16"/>
          <w:szCs w:val="16"/>
        </w:rPr>
      </w:pPr>
      <w:r w:rsidRPr="00B42230">
        <w:rPr>
          <w:sz w:val="16"/>
          <w:szCs w:val="16"/>
        </w:rPr>
        <w:t xml:space="preserve">          3. Управлению цифрового развития администрации Тогучинского района Новосибирской области (Черданцев А.С.) разместить постановление на официальном сайте администрации Тогучинского района Новосибирской области.</w:t>
      </w:r>
    </w:p>
    <w:p w:rsidR="00B42230" w:rsidRPr="00B42230" w:rsidRDefault="00B42230" w:rsidP="00B42230">
      <w:pPr>
        <w:suppressAutoHyphens w:val="0"/>
        <w:ind w:firstLine="709"/>
        <w:jc w:val="both"/>
        <w:rPr>
          <w:sz w:val="16"/>
          <w:szCs w:val="16"/>
        </w:rPr>
      </w:pPr>
      <w:r w:rsidRPr="00B42230">
        <w:rPr>
          <w:sz w:val="16"/>
          <w:szCs w:val="16"/>
          <w:lang w:eastAsia="ru-RU"/>
        </w:rPr>
        <w:t xml:space="preserve"> 4. Контроль за исполнением настоящего постановления возложить на заместителя главы администрации Тогучинского района Новосибирской области Ожеред Л.Е.</w:t>
      </w:r>
    </w:p>
    <w:p w:rsidR="00B42230" w:rsidRPr="00B42230" w:rsidRDefault="00B42230" w:rsidP="00B42230">
      <w:pPr>
        <w:suppressAutoHyphens w:val="0"/>
        <w:jc w:val="both"/>
        <w:rPr>
          <w:sz w:val="16"/>
          <w:szCs w:val="16"/>
          <w:lang w:eastAsia="ru-RU"/>
        </w:rPr>
      </w:pPr>
    </w:p>
    <w:p w:rsidR="00B42230" w:rsidRPr="00B42230" w:rsidRDefault="00B42230" w:rsidP="00B42230">
      <w:pPr>
        <w:suppressAutoHyphens w:val="0"/>
        <w:jc w:val="both"/>
        <w:rPr>
          <w:sz w:val="16"/>
          <w:szCs w:val="16"/>
          <w:lang w:eastAsia="ru-RU"/>
        </w:rPr>
      </w:pPr>
    </w:p>
    <w:p w:rsidR="00B42230" w:rsidRPr="00B42230" w:rsidRDefault="00B42230" w:rsidP="00B42230">
      <w:pPr>
        <w:suppressAutoHyphens w:val="0"/>
        <w:rPr>
          <w:sz w:val="16"/>
          <w:szCs w:val="16"/>
          <w:lang w:eastAsia="ru-RU"/>
        </w:rPr>
      </w:pPr>
    </w:p>
    <w:p w:rsidR="00B42230" w:rsidRPr="00B42230" w:rsidRDefault="00B42230" w:rsidP="00B42230">
      <w:pPr>
        <w:suppressAutoHyphens w:val="0"/>
        <w:jc w:val="both"/>
        <w:rPr>
          <w:sz w:val="16"/>
          <w:szCs w:val="16"/>
        </w:rPr>
      </w:pPr>
      <w:r w:rsidRPr="00B42230">
        <w:rPr>
          <w:sz w:val="16"/>
          <w:szCs w:val="16"/>
          <w:lang w:eastAsia="ru-RU"/>
        </w:rPr>
        <w:t>Глава Тогучинского района</w:t>
      </w:r>
    </w:p>
    <w:p w:rsidR="00B42230" w:rsidRPr="00B42230" w:rsidRDefault="00B42230" w:rsidP="00B42230">
      <w:pPr>
        <w:suppressAutoHyphens w:val="0"/>
        <w:jc w:val="both"/>
        <w:rPr>
          <w:sz w:val="16"/>
          <w:szCs w:val="16"/>
        </w:rPr>
      </w:pPr>
      <w:r w:rsidRPr="00B42230">
        <w:rPr>
          <w:sz w:val="16"/>
          <w:szCs w:val="16"/>
          <w:lang w:eastAsia="ru-RU"/>
        </w:rPr>
        <w:t>Новосибирской области                                                          С.С. Пыхтин</w:t>
      </w:r>
    </w:p>
    <w:p w:rsidR="00B42230" w:rsidRDefault="00B42230" w:rsidP="00B42230">
      <w:pPr>
        <w:pStyle w:val="ConsPlusTitle"/>
        <w:widowControl/>
        <w:rPr>
          <w:b w:val="0"/>
          <w:sz w:val="16"/>
          <w:szCs w:val="16"/>
        </w:rPr>
      </w:pPr>
    </w:p>
    <w:p w:rsidR="00B42230" w:rsidRPr="00B42230" w:rsidRDefault="00B42230" w:rsidP="00B42230">
      <w:pPr>
        <w:pStyle w:val="ConsPlusTitle"/>
        <w:widowControl/>
        <w:jc w:val="right"/>
        <w:rPr>
          <w:sz w:val="16"/>
          <w:szCs w:val="16"/>
        </w:rPr>
      </w:pPr>
      <w:r w:rsidRPr="00B42230">
        <w:rPr>
          <w:b w:val="0"/>
          <w:sz w:val="16"/>
          <w:szCs w:val="16"/>
        </w:rPr>
        <w:t xml:space="preserve">ПРИЛОЖЕНИЕ  </w:t>
      </w:r>
    </w:p>
    <w:p w:rsidR="00B42230" w:rsidRDefault="00B42230" w:rsidP="00B42230">
      <w:pPr>
        <w:pStyle w:val="ConsPlusTitle"/>
        <w:widowControl/>
        <w:jc w:val="right"/>
        <w:rPr>
          <w:b w:val="0"/>
          <w:sz w:val="16"/>
          <w:szCs w:val="16"/>
        </w:rPr>
      </w:pPr>
      <w:r w:rsidRPr="00B42230">
        <w:rPr>
          <w:b w:val="0"/>
          <w:sz w:val="16"/>
          <w:szCs w:val="16"/>
        </w:rPr>
        <w:t xml:space="preserve">                                                                                    к постановлению администрации Тогучинского района</w:t>
      </w:r>
    </w:p>
    <w:p w:rsidR="00B42230" w:rsidRDefault="00B42230" w:rsidP="00B42230">
      <w:pPr>
        <w:pStyle w:val="ConsPlusTitle"/>
        <w:widowControl/>
        <w:jc w:val="right"/>
        <w:rPr>
          <w:b w:val="0"/>
          <w:sz w:val="16"/>
          <w:szCs w:val="16"/>
        </w:rPr>
      </w:pPr>
      <w:r w:rsidRPr="00B42230">
        <w:rPr>
          <w:b w:val="0"/>
          <w:sz w:val="16"/>
          <w:szCs w:val="16"/>
        </w:rPr>
        <w:t>Новосибирской области</w:t>
      </w:r>
    </w:p>
    <w:p w:rsidR="00B42230" w:rsidRDefault="00B42230" w:rsidP="00B42230">
      <w:pPr>
        <w:pStyle w:val="ConsPlusTitle"/>
        <w:widowControl/>
        <w:jc w:val="right"/>
        <w:rPr>
          <w:b w:val="0"/>
          <w:sz w:val="16"/>
          <w:szCs w:val="16"/>
        </w:rPr>
      </w:pPr>
      <w:r w:rsidRPr="00B42230">
        <w:rPr>
          <w:b w:val="0"/>
          <w:sz w:val="16"/>
          <w:szCs w:val="16"/>
        </w:rPr>
        <w:t xml:space="preserve">                       </w:t>
      </w:r>
      <w:proofErr w:type="gramStart"/>
      <w:r w:rsidRPr="00B42230">
        <w:rPr>
          <w:b w:val="0"/>
          <w:sz w:val="16"/>
          <w:szCs w:val="16"/>
        </w:rPr>
        <w:t xml:space="preserve">от  </w:t>
      </w:r>
      <w:r>
        <w:rPr>
          <w:b w:val="0"/>
          <w:sz w:val="16"/>
          <w:szCs w:val="16"/>
        </w:rPr>
        <w:t>26.09.2023</w:t>
      </w:r>
      <w:proofErr w:type="gramEnd"/>
      <w:r w:rsidRPr="00B42230">
        <w:rPr>
          <w:b w:val="0"/>
          <w:sz w:val="16"/>
          <w:szCs w:val="16"/>
        </w:rPr>
        <w:t xml:space="preserve"> № </w:t>
      </w:r>
      <w:r>
        <w:rPr>
          <w:b w:val="0"/>
          <w:sz w:val="16"/>
          <w:szCs w:val="16"/>
        </w:rPr>
        <w:t>1065/П/93</w:t>
      </w:r>
    </w:p>
    <w:p w:rsidR="00B42230" w:rsidRDefault="00B42230" w:rsidP="00B42230">
      <w:pPr>
        <w:pStyle w:val="ConsPlusTitle"/>
        <w:widowControl/>
        <w:jc w:val="right"/>
        <w:rPr>
          <w:b w:val="0"/>
          <w:sz w:val="16"/>
          <w:szCs w:val="16"/>
        </w:rPr>
      </w:pPr>
    </w:p>
    <w:p w:rsidR="00B42230" w:rsidRPr="00B42230" w:rsidRDefault="00B42230" w:rsidP="00B42230">
      <w:pPr>
        <w:pStyle w:val="ConsPlusTitle"/>
        <w:widowControl/>
        <w:jc w:val="right"/>
        <w:rPr>
          <w:sz w:val="16"/>
          <w:szCs w:val="16"/>
        </w:rPr>
      </w:pPr>
      <w:r w:rsidRPr="00B42230">
        <w:rPr>
          <w:b w:val="0"/>
          <w:sz w:val="16"/>
          <w:szCs w:val="16"/>
        </w:rPr>
        <w:t xml:space="preserve">ПРИЛОЖЕНИЕ  </w:t>
      </w:r>
    </w:p>
    <w:p w:rsidR="00B42230" w:rsidRDefault="00B42230" w:rsidP="00B42230">
      <w:pPr>
        <w:pStyle w:val="ConsPlusTitle"/>
        <w:widowControl/>
        <w:jc w:val="right"/>
        <w:rPr>
          <w:b w:val="0"/>
          <w:sz w:val="16"/>
          <w:szCs w:val="16"/>
        </w:rPr>
      </w:pPr>
      <w:r w:rsidRPr="00B42230">
        <w:rPr>
          <w:b w:val="0"/>
          <w:sz w:val="16"/>
          <w:szCs w:val="16"/>
        </w:rPr>
        <w:t xml:space="preserve">                                                                                    к постановлению администрации Тогучинского района</w:t>
      </w:r>
    </w:p>
    <w:p w:rsidR="00B42230" w:rsidRDefault="00B42230" w:rsidP="00B42230">
      <w:pPr>
        <w:pStyle w:val="ConsPlusTitle"/>
        <w:widowControl/>
        <w:jc w:val="right"/>
        <w:rPr>
          <w:b w:val="0"/>
          <w:sz w:val="16"/>
          <w:szCs w:val="16"/>
        </w:rPr>
      </w:pPr>
      <w:r w:rsidRPr="00B42230">
        <w:rPr>
          <w:b w:val="0"/>
          <w:sz w:val="16"/>
          <w:szCs w:val="16"/>
        </w:rPr>
        <w:t>Новосибирской области</w:t>
      </w:r>
    </w:p>
    <w:p w:rsidR="00B42230" w:rsidRPr="00B42230" w:rsidRDefault="00B42230" w:rsidP="00B42230">
      <w:pPr>
        <w:pStyle w:val="ConsPlusTitle"/>
        <w:widowControl/>
        <w:jc w:val="right"/>
        <w:rPr>
          <w:sz w:val="16"/>
          <w:szCs w:val="16"/>
        </w:rPr>
      </w:pPr>
      <w:r w:rsidRPr="00B42230">
        <w:rPr>
          <w:b w:val="0"/>
          <w:sz w:val="16"/>
          <w:szCs w:val="16"/>
        </w:rPr>
        <w:t xml:space="preserve">                       от 14.03.2022 № 223/П/93</w:t>
      </w:r>
    </w:p>
    <w:p w:rsidR="00B42230" w:rsidRPr="00B42230" w:rsidRDefault="00B42230" w:rsidP="00B42230">
      <w:pPr>
        <w:pStyle w:val="afe"/>
        <w:tabs>
          <w:tab w:val="left" w:pos="3645"/>
        </w:tabs>
        <w:jc w:val="center"/>
        <w:rPr>
          <w:b/>
          <w:sz w:val="16"/>
          <w:szCs w:val="16"/>
        </w:rPr>
      </w:pPr>
    </w:p>
    <w:p w:rsidR="00B42230" w:rsidRPr="00B42230" w:rsidRDefault="00B42230" w:rsidP="00B42230">
      <w:pPr>
        <w:pStyle w:val="afe"/>
        <w:tabs>
          <w:tab w:val="left" w:pos="3645"/>
        </w:tabs>
        <w:jc w:val="center"/>
        <w:rPr>
          <w:sz w:val="16"/>
          <w:szCs w:val="16"/>
        </w:rPr>
      </w:pPr>
      <w:r w:rsidRPr="00B42230">
        <w:rPr>
          <w:rStyle w:val="FontStyle27"/>
          <w:b w:val="0"/>
          <w:sz w:val="16"/>
          <w:szCs w:val="16"/>
        </w:rPr>
        <w:t xml:space="preserve">Муниципальная программа </w:t>
      </w:r>
    </w:p>
    <w:p w:rsidR="00B42230" w:rsidRPr="00B42230" w:rsidRDefault="00B42230" w:rsidP="00B42230">
      <w:pPr>
        <w:pStyle w:val="afe"/>
        <w:tabs>
          <w:tab w:val="left" w:pos="3645"/>
        </w:tabs>
        <w:jc w:val="center"/>
        <w:rPr>
          <w:sz w:val="16"/>
          <w:szCs w:val="16"/>
        </w:rPr>
      </w:pPr>
      <w:r w:rsidRPr="00B42230">
        <w:rPr>
          <w:rStyle w:val="FontStyle27"/>
          <w:b w:val="0"/>
          <w:sz w:val="16"/>
          <w:szCs w:val="16"/>
        </w:rPr>
        <w:t>«Культура Тогучинского района Новосибирской области на 2022-2024 годы»</w:t>
      </w:r>
    </w:p>
    <w:p w:rsidR="00B42230" w:rsidRPr="00B42230" w:rsidRDefault="00B42230" w:rsidP="00B42230">
      <w:pPr>
        <w:pStyle w:val="afe"/>
        <w:tabs>
          <w:tab w:val="left" w:pos="3645"/>
        </w:tabs>
        <w:rPr>
          <w:sz w:val="16"/>
          <w:szCs w:val="16"/>
        </w:rPr>
      </w:pPr>
    </w:p>
    <w:p w:rsidR="00B42230" w:rsidRPr="00B42230" w:rsidRDefault="00B42230" w:rsidP="00B42230">
      <w:pPr>
        <w:pStyle w:val="afe"/>
        <w:tabs>
          <w:tab w:val="left" w:pos="3645"/>
        </w:tabs>
        <w:rPr>
          <w:sz w:val="16"/>
          <w:szCs w:val="16"/>
        </w:rPr>
      </w:pPr>
      <w:r w:rsidRPr="00B42230">
        <w:rPr>
          <w:rStyle w:val="FontStyle27"/>
          <w:b w:val="0"/>
          <w:sz w:val="16"/>
          <w:szCs w:val="16"/>
        </w:rPr>
        <w:t xml:space="preserve">                                                      </w:t>
      </w:r>
      <w:r w:rsidRPr="00B42230">
        <w:rPr>
          <w:rStyle w:val="FontStyle27"/>
          <w:b w:val="0"/>
          <w:sz w:val="16"/>
          <w:szCs w:val="16"/>
          <w:lang w:val="en-US"/>
        </w:rPr>
        <w:t>I</w:t>
      </w:r>
      <w:r w:rsidRPr="00B42230">
        <w:rPr>
          <w:rStyle w:val="FontStyle27"/>
          <w:b w:val="0"/>
          <w:sz w:val="16"/>
          <w:szCs w:val="16"/>
        </w:rPr>
        <w:t>. ПАСПОРТ</w:t>
      </w:r>
    </w:p>
    <w:p w:rsidR="00B42230" w:rsidRPr="00B42230" w:rsidRDefault="00B42230" w:rsidP="00B42230">
      <w:pPr>
        <w:pStyle w:val="afe"/>
        <w:tabs>
          <w:tab w:val="left" w:pos="3645"/>
        </w:tabs>
        <w:jc w:val="center"/>
        <w:rPr>
          <w:sz w:val="16"/>
          <w:szCs w:val="16"/>
        </w:rPr>
      </w:pPr>
      <w:r w:rsidRPr="00B42230">
        <w:rPr>
          <w:rStyle w:val="FontStyle27"/>
          <w:b w:val="0"/>
          <w:sz w:val="16"/>
          <w:szCs w:val="16"/>
        </w:rPr>
        <w:t>Муниципальной программы</w:t>
      </w:r>
    </w:p>
    <w:p w:rsidR="00B42230" w:rsidRPr="00B42230" w:rsidRDefault="00B42230" w:rsidP="00B42230">
      <w:pPr>
        <w:pStyle w:val="afe"/>
        <w:jc w:val="center"/>
        <w:rPr>
          <w:sz w:val="16"/>
          <w:szCs w:val="16"/>
        </w:rPr>
      </w:pPr>
    </w:p>
    <w:tbl>
      <w:tblPr>
        <w:tblW w:w="5118" w:type="dxa"/>
        <w:tblInd w:w="-20" w:type="dxa"/>
        <w:tblLayout w:type="fixed"/>
        <w:tblLook w:val="0000" w:firstRow="0" w:lastRow="0" w:firstColumn="0" w:lastColumn="0" w:noHBand="0" w:noVBand="0"/>
      </w:tblPr>
      <w:tblGrid>
        <w:gridCol w:w="1433"/>
        <w:gridCol w:w="3685"/>
      </w:tblGrid>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Наименование программы</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 xml:space="preserve">Муниципальная программа «Культура Тогучинского района Новосибирской области на </w:t>
            </w:r>
            <w:r w:rsidRPr="00B42230">
              <w:rPr>
                <w:rStyle w:val="FontStyle27"/>
                <w:b w:val="0"/>
                <w:sz w:val="16"/>
                <w:szCs w:val="16"/>
              </w:rPr>
              <w:t>2022-2024 годы» (далее – Муниципальная программа)</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Заказчик программы</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Администрация Тогучинского района Новосибирской области (далее – Администрация района)</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Разработчик программы</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 xml:space="preserve">Управление культуры и спорта Администрации района </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Руководитель программы</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afe"/>
              <w:rPr>
                <w:sz w:val="16"/>
                <w:szCs w:val="16"/>
              </w:rPr>
            </w:pPr>
            <w:r w:rsidRPr="00B42230">
              <w:rPr>
                <w:rStyle w:val="FontStyle28"/>
                <w:sz w:val="16"/>
                <w:szCs w:val="16"/>
              </w:rPr>
              <w:t>Заместитель главы Администрации района Ожеред Л.Е.</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Исполнители основных мероприятий</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afe"/>
              <w:rPr>
                <w:sz w:val="16"/>
                <w:szCs w:val="16"/>
              </w:rPr>
            </w:pPr>
            <w:r w:rsidRPr="00B42230">
              <w:rPr>
                <w:rStyle w:val="FontStyle28"/>
                <w:sz w:val="16"/>
                <w:szCs w:val="16"/>
              </w:rPr>
              <w:t>Управление культуры и спорта Администрации района;</w:t>
            </w:r>
          </w:p>
          <w:p w:rsidR="00B42230" w:rsidRPr="00B42230" w:rsidRDefault="00B42230" w:rsidP="00B42230">
            <w:pPr>
              <w:pStyle w:val="afe"/>
              <w:rPr>
                <w:sz w:val="16"/>
                <w:szCs w:val="16"/>
              </w:rPr>
            </w:pPr>
            <w:r w:rsidRPr="00B42230">
              <w:rPr>
                <w:rStyle w:val="FontStyle28"/>
                <w:sz w:val="16"/>
                <w:szCs w:val="16"/>
              </w:rPr>
              <w:t>Администрации муниципальных образований Тогучинского района Новосибирской области;</w:t>
            </w:r>
          </w:p>
          <w:p w:rsidR="00B42230" w:rsidRPr="00B42230" w:rsidRDefault="00B42230" w:rsidP="00B42230">
            <w:pPr>
              <w:pStyle w:val="afe"/>
              <w:rPr>
                <w:sz w:val="16"/>
                <w:szCs w:val="16"/>
              </w:rPr>
            </w:pPr>
            <w:r w:rsidRPr="00B42230">
              <w:rPr>
                <w:rStyle w:val="FontStyle28"/>
                <w:sz w:val="16"/>
                <w:szCs w:val="16"/>
              </w:rPr>
              <w:t>МБУК Тогучинского района «Тогучинский КДЦ» (далее –ТКДЦ);</w:t>
            </w:r>
          </w:p>
          <w:p w:rsidR="00B42230" w:rsidRPr="00B42230" w:rsidRDefault="00B42230" w:rsidP="00B42230">
            <w:pPr>
              <w:pStyle w:val="afe"/>
              <w:rPr>
                <w:sz w:val="16"/>
                <w:szCs w:val="16"/>
              </w:rPr>
            </w:pPr>
            <w:r w:rsidRPr="00B42230">
              <w:rPr>
                <w:rStyle w:val="FontStyle28"/>
                <w:sz w:val="16"/>
                <w:szCs w:val="16"/>
              </w:rPr>
              <w:t>МБУК Тогучинского района «Тогучинская централизованная библиотечная система» (далее –ТЦБС);</w:t>
            </w:r>
          </w:p>
          <w:p w:rsidR="00B42230" w:rsidRPr="00B42230" w:rsidRDefault="00B42230" w:rsidP="00B42230">
            <w:pPr>
              <w:pStyle w:val="afe"/>
              <w:rPr>
                <w:sz w:val="16"/>
                <w:szCs w:val="16"/>
              </w:rPr>
            </w:pPr>
            <w:r w:rsidRPr="00B42230">
              <w:rPr>
                <w:rStyle w:val="FontStyle28"/>
                <w:sz w:val="16"/>
                <w:szCs w:val="16"/>
              </w:rPr>
              <w:t>МБУ ДО Тогучинского района «Тогучинская детская музыкальная школа» (далее – ТДМШ);</w:t>
            </w:r>
          </w:p>
          <w:p w:rsidR="00B42230" w:rsidRPr="00B42230" w:rsidRDefault="00B42230" w:rsidP="00B42230">
            <w:pPr>
              <w:pStyle w:val="afe"/>
              <w:rPr>
                <w:sz w:val="16"/>
                <w:szCs w:val="16"/>
                <w:highlight w:val="yellow"/>
              </w:rPr>
            </w:pPr>
            <w:r w:rsidRPr="00B42230">
              <w:rPr>
                <w:rStyle w:val="FontStyle28"/>
                <w:sz w:val="16"/>
                <w:szCs w:val="16"/>
              </w:rPr>
              <w:t>МБУ ДО Тогучинского района «</w:t>
            </w:r>
            <w:proofErr w:type="spellStart"/>
            <w:r w:rsidRPr="00B42230">
              <w:rPr>
                <w:rStyle w:val="FontStyle28"/>
                <w:sz w:val="16"/>
                <w:szCs w:val="16"/>
              </w:rPr>
              <w:t>Горновская</w:t>
            </w:r>
            <w:proofErr w:type="spellEnd"/>
            <w:r w:rsidRPr="00B42230">
              <w:rPr>
                <w:rStyle w:val="FontStyle28"/>
                <w:sz w:val="16"/>
                <w:szCs w:val="16"/>
              </w:rPr>
              <w:t xml:space="preserve"> детская Школа искусств» (далее - ГДШИ)</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Цель и задачи программы</w:t>
            </w:r>
          </w:p>
          <w:p w:rsidR="00B42230" w:rsidRPr="00B42230" w:rsidRDefault="00B42230" w:rsidP="00B42230">
            <w:pPr>
              <w:pStyle w:val="afe"/>
              <w:rPr>
                <w:sz w:val="16"/>
                <w:szCs w:val="16"/>
              </w:rPr>
            </w:pPr>
            <w:r w:rsidRPr="00B42230">
              <w:rPr>
                <w:rStyle w:val="FontStyle27"/>
                <w:b w:val="0"/>
                <w:sz w:val="16"/>
                <w:szCs w:val="16"/>
              </w:rPr>
              <w:t>программы</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afe"/>
              <w:jc w:val="both"/>
              <w:rPr>
                <w:sz w:val="16"/>
                <w:szCs w:val="16"/>
              </w:rPr>
            </w:pPr>
            <w:r w:rsidRPr="00B42230">
              <w:rPr>
                <w:rStyle w:val="FontStyle28"/>
                <w:sz w:val="16"/>
                <w:szCs w:val="16"/>
              </w:rPr>
              <w:t xml:space="preserve">Цель Муниципальной программы - </w:t>
            </w:r>
            <w:r w:rsidRPr="00B42230">
              <w:rPr>
                <w:sz w:val="16"/>
                <w:szCs w:val="16"/>
              </w:rPr>
              <w:t>Создание благоприятных условий для творческого развития личности, повышения доступности и качества культурных благ для населения</w:t>
            </w:r>
            <w:r w:rsidRPr="00B42230">
              <w:rPr>
                <w:rStyle w:val="FontStyle28"/>
                <w:sz w:val="16"/>
                <w:szCs w:val="16"/>
              </w:rPr>
              <w:t xml:space="preserve"> Тогучинского района Новосибирской области </w:t>
            </w:r>
            <w:r w:rsidRPr="00B42230">
              <w:rPr>
                <w:sz w:val="16"/>
                <w:szCs w:val="16"/>
              </w:rPr>
              <w:t>(далее –Тогучинский район)</w:t>
            </w:r>
            <w:r w:rsidRPr="00B42230">
              <w:rPr>
                <w:rStyle w:val="FontStyle28"/>
                <w:sz w:val="16"/>
                <w:szCs w:val="16"/>
              </w:rPr>
              <w:t>.</w:t>
            </w:r>
          </w:p>
          <w:p w:rsidR="00B42230" w:rsidRPr="00B42230" w:rsidRDefault="00B42230" w:rsidP="00B42230">
            <w:pPr>
              <w:jc w:val="both"/>
              <w:rPr>
                <w:sz w:val="16"/>
                <w:szCs w:val="16"/>
              </w:rPr>
            </w:pPr>
            <w:r w:rsidRPr="00B42230">
              <w:rPr>
                <w:sz w:val="16"/>
                <w:szCs w:val="16"/>
              </w:rPr>
              <w:t>На достижение поставленной цели направлены следующие задачи:</w:t>
            </w:r>
          </w:p>
          <w:p w:rsidR="00B42230" w:rsidRPr="00B42230" w:rsidRDefault="00B42230" w:rsidP="00B42230">
            <w:pPr>
              <w:pStyle w:val="Style9"/>
              <w:widowControl/>
              <w:tabs>
                <w:tab w:val="left" w:pos="0"/>
              </w:tabs>
              <w:spacing w:before="5" w:line="240" w:lineRule="auto"/>
              <w:ind w:left="25" w:right="-12"/>
              <w:jc w:val="both"/>
              <w:rPr>
                <w:sz w:val="16"/>
                <w:szCs w:val="16"/>
              </w:rPr>
            </w:pPr>
            <w:r w:rsidRPr="00B42230">
              <w:rPr>
                <w:rStyle w:val="FontStyle40"/>
                <w:i w:val="0"/>
              </w:rPr>
              <w:t xml:space="preserve">1. </w:t>
            </w:r>
            <w:r w:rsidRPr="00B42230">
              <w:rPr>
                <w:sz w:val="16"/>
                <w:szCs w:val="16"/>
              </w:rPr>
              <w:t>Создание условий для участия граждан в культурной жизни и реализации их творческого потенциала</w:t>
            </w:r>
            <w:r w:rsidRPr="00B42230">
              <w:rPr>
                <w:rStyle w:val="FontStyle40"/>
                <w:i w:val="0"/>
              </w:rPr>
              <w:t>.</w:t>
            </w:r>
          </w:p>
          <w:p w:rsidR="00B42230" w:rsidRPr="00B42230" w:rsidRDefault="00B42230" w:rsidP="00B42230">
            <w:pPr>
              <w:pStyle w:val="afe"/>
              <w:jc w:val="both"/>
              <w:rPr>
                <w:sz w:val="16"/>
                <w:szCs w:val="16"/>
              </w:rPr>
            </w:pPr>
            <w:r w:rsidRPr="00B42230">
              <w:rPr>
                <w:rStyle w:val="FontStyle28"/>
                <w:sz w:val="16"/>
                <w:szCs w:val="16"/>
              </w:rPr>
              <w:t xml:space="preserve">2. </w:t>
            </w:r>
            <w:r w:rsidRPr="00B42230">
              <w:rPr>
                <w:sz w:val="16"/>
                <w:szCs w:val="16"/>
              </w:rPr>
              <w:t>Создание условий для повышения доступности и качества предоставления услуг в сфере культуры</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Срок реализации</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af2"/>
              <w:rPr>
                <w:sz w:val="16"/>
                <w:szCs w:val="16"/>
              </w:rPr>
            </w:pPr>
            <w:r w:rsidRPr="00B42230">
              <w:rPr>
                <w:rFonts w:ascii="Times New Roman" w:hAnsi="Times New Roman" w:cs="Times New Roman"/>
                <w:sz w:val="16"/>
                <w:szCs w:val="16"/>
              </w:rPr>
              <w:t>Период реализации Муниципальной программы 2022-2024 годы.</w:t>
            </w:r>
          </w:p>
          <w:p w:rsidR="00B42230" w:rsidRPr="00B42230" w:rsidRDefault="00B42230" w:rsidP="00B42230">
            <w:pPr>
              <w:pStyle w:val="afe"/>
              <w:rPr>
                <w:sz w:val="16"/>
                <w:szCs w:val="16"/>
              </w:rPr>
            </w:pPr>
            <w:r w:rsidRPr="00B42230">
              <w:rPr>
                <w:sz w:val="16"/>
                <w:szCs w:val="16"/>
              </w:rPr>
              <w:t>Этапы реализации Муниципальной программы не выделяются.</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t>Объёмы финансирования (с расшифровкой по годам и источникам финансирования)</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Объём финансирования за весь период реализации Муниципальной программы, составляет – 268892,6348 тыс. руб., &lt;*&gt;</w:t>
            </w:r>
          </w:p>
          <w:p w:rsidR="00B42230" w:rsidRPr="00B42230" w:rsidRDefault="00B42230" w:rsidP="00B42230">
            <w:pPr>
              <w:pStyle w:val="ConsPlusNonformat"/>
              <w:widowControl/>
              <w:tabs>
                <w:tab w:val="center" w:pos="3222"/>
              </w:tabs>
              <w:jc w:val="both"/>
              <w:rPr>
                <w:sz w:val="16"/>
                <w:szCs w:val="16"/>
              </w:rPr>
            </w:pPr>
            <w:r w:rsidRPr="00B42230">
              <w:rPr>
                <w:rFonts w:ascii="Times New Roman" w:hAnsi="Times New Roman" w:cs="Times New Roman"/>
                <w:sz w:val="16"/>
                <w:szCs w:val="16"/>
              </w:rPr>
              <w:t>в том числе:</w:t>
            </w:r>
            <w:r w:rsidRPr="00B42230">
              <w:rPr>
                <w:rFonts w:ascii="Times New Roman" w:hAnsi="Times New Roman" w:cs="Times New Roman"/>
                <w:sz w:val="16"/>
                <w:szCs w:val="16"/>
              </w:rPr>
              <w:tab/>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Средства бюджета Тогучинского района Новосибирской области – 219540,16813 тыс. руб., &lt;*&gt;</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в том числе:  </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2022 год – 76379,30242 тыс. руб., &lt;*&gt;</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2023 год – 95725,73618 тыс. руб., &lt;*&gt;</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2024 год – 47435,12953 тыс. руб., &lt;*&gt;</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Средства бюджета Новосибирской области – 43586,65318 тыс. руб., &lt;* в том числе: </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2022 год – 13213,40010 тыс. руб., &lt;*&gt;         </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2023 год – 28113,55308 тыс. руб., &lt;*&gt;</w:t>
            </w:r>
          </w:p>
          <w:p w:rsidR="00B42230" w:rsidRPr="00B42230" w:rsidRDefault="00B42230" w:rsidP="00B42230">
            <w:pPr>
              <w:pStyle w:val="ConsPlusNonformat"/>
              <w:widowControl/>
              <w:jc w:val="both"/>
              <w:rPr>
                <w:rFonts w:ascii="Times New Roman" w:hAnsi="Times New Roman" w:cs="Times New Roman"/>
                <w:sz w:val="16"/>
                <w:szCs w:val="16"/>
              </w:rPr>
            </w:pPr>
            <w:r w:rsidRPr="00B42230">
              <w:rPr>
                <w:rFonts w:ascii="Times New Roman" w:hAnsi="Times New Roman" w:cs="Times New Roman"/>
                <w:sz w:val="16"/>
                <w:szCs w:val="16"/>
              </w:rPr>
              <w:t xml:space="preserve">              2024 год – 2259,</w:t>
            </w:r>
            <w:proofErr w:type="gramStart"/>
            <w:r w:rsidRPr="00B42230">
              <w:rPr>
                <w:rFonts w:ascii="Times New Roman" w:hAnsi="Times New Roman" w:cs="Times New Roman"/>
                <w:sz w:val="16"/>
                <w:szCs w:val="16"/>
              </w:rPr>
              <w:t>700  тыс.</w:t>
            </w:r>
            <w:proofErr w:type="gramEnd"/>
            <w:r w:rsidRPr="00B42230">
              <w:rPr>
                <w:rFonts w:ascii="Times New Roman" w:hAnsi="Times New Roman" w:cs="Times New Roman"/>
                <w:sz w:val="16"/>
                <w:szCs w:val="16"/>
              </w:rPr>
              <w:t xml:space="preserve"> руб., &lt;*&gt; </w:t>
            </w:r>
          </w:p>
          <w:p w:rsidR="00B42230" w:rsidRPr="00B42230" w:rsidRDefault="00B42230" w:rsidP="00B42230">
            <w:pPr>
              <w:pStyle w:val="ConsPlusNonformat"/>
              <w:widowControl/>
              <w:jc w:val="both"/>
              <w:rPr>
                <w:sz w:val="16"/>
                <w:szCs w:val="16"/>
              </w:rPr>
            </w:pP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Средства Федерального бюджета – 5765,81349 тыс. руб., &lt;*&gt;</w:t>
            </w:r>
            <w:r w:rsidRPr="00B42230">
              <w:rPr>
                <w:sz w:val="16"/>
                <w:szCs w:val="16"/>
              </w:rPr>
              <w:t xml:space="preserve"> </w:t>
            </w:r>
            <w:r w:rsidRPr="00B42230">
              <w:rPr>
                <w:rFonts w:ascii="Times New Roman" w:hAnsi="Times New Roman" w:cs="Times New Roman"/>
                <w:sz w:val="16"/>
                <w:szCs w:val="16"/>
              </w:rPr>
              <w:t xml:space="preserve">в том числе: </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2022 год – 1814,19990 тыс. руб., &lt;*&gt;         </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2023 год – 2025,81359тыс. руб., &lt;*&gt;</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2024 год – 1925,800 тыс. руб., &lt;*&gt; </w:t>
            </w:r>
          </w:p>
          <w:p w:rsidR="00B42230" w:rsidRPr="00B42230" w:rsidRDefault="00B42230" w:rsidP="00B42230">
            <w:pPr>
              <w:pStyle w:val="ConsPlusNonformat"/>
              <w:widowControl/>
              <w:jc w:val="both"/>
              <w:rPr>
                <w:sz w:val="16"/>
                <w:szCs w:val="16"/>
              </w:rPr>
            </w:pPr>
            <w:r w:rsidRPr="00B42230">
              <w:rPr>
                <w:rFonts w:ascii="Times New Roman" w:hAnsi="Times New Roman" w:cs="Times New Roman"/>
                <w:sz w:val="16"/>
                <w:szCs w:val="16"/>
              </w:rPr>
              <w:t xml:space="preserve">              </w:t>
            </w:r>
          </w:p>
          <w:p w:rsidR="00B42230" w:rsidRPr="00B42230" w:rsidRDefault="00B42230" w:rsidP="00B42230">
            <w:pPr>
              <w:pStyle w:val="afe"/>
              <w:jc w:val="both"/>
              <w:rPr>
                <w:sz w:val="16"/>
                <w:szCs w:val="16"/>
              </w:rPr>
            </w:pPr>
            <w:r w:rsidRPr="00B42230">
              <w:rPr>
                <w:sz w:val="16"/>
                <w:szCs w:val="16"/>
              </w:rPr>
              <w:t>Объём финансирования 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jc w:val="both"/>
              <w:rPr>
                <w:sz w:val="16"/>
                <w:szCs w:val="16"/>
              </w:rPr>
            </w:pPr>
            <w:r w:rsidRPr="00B42230">
              <w:rPr>
                <w:rStyle w:val="FontStyle27"/>
                <w:b w:val="0"/>
                <w:sz w:val="16"/>
                <w:szCs w:val="16"/>
              </w:rPr>
              <w:t>Ожидаемые конечные результаты реализации программы, выраженные в соответствующи</w:t>
            </w:r>
            <w:r w:rsidRPr="00B42230">
              <w:rPr>
                <w:rStyle w:val="FontStyle27"/>
                <w:b w:val="0"/>
                <w:sz w:val="16"/>
                <w:szCs w:val="16"/>
              </w:rPr>
              <w:lastRenderedPageBreak/>
              <w:t>х показателях, поддающихся количественной оценке</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afe"/>
              <w:jc w:val="both"/>
              <w:rPr>
                <w:sz w:val="16"/>
                <w:szCs w:val="16"/>
              </w:rPr>
            </w:pPr>
            <w:r w:rsidRPr="00B42230">
              <w:rPr>
                <w:rStyle w:val="FontStyle28"/>
                <w:sz w:val="16"/>
                <w:szCs w:val="16"/>
              </w:rPr>
              <w:lastRenderedPageBreak/>
              <w:t>В результате реализации Муниципальной программы ожидается:</w:t>
            </w:r>
          </w:p>
          <w:p w:rsidR="00B42230" w:rsidRPr="00B42230" w:rsidRDefault="00B42230" w:rsidP="00B42230">
            <w:pPr>
              <w:jc w:val="both"/>
              <w:rPr>
                <w:sz w:val="16"/>
                <w:szCs w:val="16"/>
                <w:lang w:eastAsia="ru-RU"/>
              </w:rPr>
            </w:pPr>
            <w:r w:rsidRPr="00B42230">
              <w:rPr>
                <w:rStyle w:val="FontStyle28"/>
                <w:sz w:val="16"/>
                <w:szCs w:val="16"/>
              </w:rPr>
              <w:t xml:space="preserve">   - </w:t>
            </w:r>
            <w:r w:rsidRPr="00B42230">
              <w:rPr>
                <w:sz w:val="16"/>
                <w:szCs w:val="16"/>
              </w:rPr>
              <w:t xml:space="preserve">уровень удовлетворенности граждан, проживающих в </w:t>
            </w:r>
            <w:proofErr w:type="spellStart"/>
            <w:r w:rsidRPr="00B42230">
              <w:rPr>
                <w:sz w:val="16"/>
                <w:szCs w:val="16"/>
              </w:rPr>
              <w:t>Тогучинском</w:t>
            </w:r>
            <w:proofErr w:type="spellEnd"/>
            <w:r w:rsidRPr="00B42230">
              <w:rPr>
                <w:sz w:val="16"/>
                <w:szCs w:val="16"/>
              </w:rPr>
              <w:t xml:space="preserve"> районе качеством услуг, предоставляемых муниципальными учреждениями культуры, достигнет 95%</w:t>
            </w:r>
            <w:r w:rsidRPr="00B42230">
              <w:rPr>
                <w:sz w:val="16"/>
                <w:szCs w:val="16"/>
                <w:lang w:eastAsia="ru-RU"/>
              </w:rPr>
              <w:t xml:space="preserve"> (в 2021 году оценивается на уровне 94%);</w:t>
            </w:r>
          </w:p>
          <w:p w:rsidR="00B42230" w:rsidRPr="00B42230" w:rsidRDefault="00B42230" w:rsidP="00B42230">
            <w:pPr>
              <w:pStyle w:val="afe"/>
              <w:jc w:val="both"/>
              <w:rPr>
                <w:sz w:val="16"/>
                <w:szCs w:val="16"/>
              </w:rPr>
            </w:pPr>
            <w:r w:rsidRPr="00B42230">
              <w:rPr>
                <w:sz w:val="16"/>
                <w:szCs w:val="16"/>
              </w:rPr>
              <w:lastRenderedPageBreak/>
              <w:t>- к 2024 году увеличится число посещений муниципальных учреждений культуры на 1,1% по сравнению с 2021 годом;</w:t>
            </w:r>
          </w:p>
          <w:p w:rsidR="00B42230" w:rsidRPr="00B42230" w:rsidRDefault="00B42230" w:rsidP="00B42230">
            <w:pPr>
              <w:pStyle w:val="afe"/>
              <w:jc w:val="both"/>
              <w:rPr>
                <w:sz w:val="16"/>
                <w:szCs w:val="16"/>
              </w:rPr>
            </w:pPr>
            <w:r w:rsidRPr="00B42230">
              <w:rPr>
                <w:sz w:val="16"/>
                <w:szCs w:val="16"/>
              </w:rPr>
              <w:t>- число посещений сайтов общедоступных (публичных) библиотек увеличится в 1,25 раза в сравнении с 2021 годом</w:t>
            </w:r>
          </w:p>
          <w:p w:rsidR="00B42230" w:rsidRPr="00B42230" w:rsidRDefault="00B42230" w:rsidP="00B42230">
            <w:pPr>
              <w:pStyle w:val="afe"/>
              <w:jc w:val="both"/>
              <w:rPr>
                <w:sz w:val="16"/>
                <w:szCs w:val="16"/>
              </w:rPr>
            </w:pPr>
            <w:r w:rsidRPr="00B42230">
              <w:rPr>
                <w:sz w:val="16"/>
                <w:szCs w:val="16"/>
              </w:rPr>
              <w:t>- охват населения библиотечным обслуживанием увеличится на 1%</w:t>
            </w:r>
            <w:r w:rsidRPr="00B42230">
              <w:rPr>
                <w:rStyle w:val="FontStyle28"/>
                <w:sz w:val="16"/>
                <w:szCs w:val="16"/>
              </w:rPr>
              <w:t xml:space="preserve"> по сравнению с 2021 годом и составит 50%</w:t>
            </w:r>
            <w:r w:rsidRPr="00B42230">
              <w:rPr>
                <w:sz w:val="16"/>
                <w:szCs w:val="16"/>
              </w:rPr>
              <w:t>;</w:t>
            </w:r>
          </w:p>
          <w:p w:rsidR="00B42230" w:rsidRPr="00B42230" w:rsidRDefault="00B42230" w:rsidP="00B42230">
            <w:pPr>
              <w:pStyle w:val="afe"/>
              <w:jc w:val="both"/>
              <w:rPr>
                <w:sz w:val="16"/>
                <w:szCs w:val="16"/>
              </w:rPr>
            </w:pPr>
            <w:r w:rsidRPr="00B42230">
              <w:rPr>
                <w:sz w:val="16"/>
                <w:szCs w:val="16"/>
              </w:rPr>
              <w:t>- увеличится доля детского населения в возрасте от 5 до 18 лет, обучающихся в детских школах искусств в общем числе детей Тогучинского района и составит 10%;</w:t>
            </w:r>
          </w:p>
          <w:p w:rsidR="00B42230" w:rsidRPr="00B42230" w:rsidRDefault="00B42230" w:rsidP="00B42230">
            <w:pPr>
              <w:pStyle w:val="afe"/>
              <w:jc w:val="both"/>
              <w:rPr>
                <w:sz w:val="16"/>
                <w:szCs w:val="16"/>
              </w:rPr>
            </w:pPr>
            <w:r w:rsidRPr="00B42230">
              <w:rPr>
                <w:sz w:val="16"/>
                <w:szCs w:val="16"/>
              </w:rPr>
              <w:t>- о</w:t>
            </w:r>
            <w:r w:rsidRPr="00B42230">
              <w:rPr>
                <w:rFonts w:eastAsia="Calibri"/>
                <w:sz w:val="16"/>
                <w:szCs w:val="16"/>
                <w:lang w:eastAsia="en-US"/>
              </w:rPr>
              <w:t>тношение средней заработной платы работников муниципальных учреждений культуры в Тогучинского района к средней заработной плате в Новосибирской области к 2024 году достигнет 89 %;</w:t>
            </w:r>
            <w:r w:rsidRPr="00B42230">
              <w:rPr>
                <w:sz w:val="16"/>
                <w:szCs w:val="16"/>
              </w:rPr>
              <w:t xml:space="preserve"> </w:t>
            </w:r>
          </w:p>
          <w:p w:rsidR="00B42230" w:rsidRPr="00B42230" w:rsidRDefault="00B42230" w:rsidP="00B42230">
            <w:pPr>
              <w:pStyle w:val="afe"/>
              <w:jc w:val="both"/>
              <w:rPr>
                <w:sz w:val="16"/>
                <w:szCs w:val="16"/>
              </w:rPr>
            </w:pPr>
            <w:r w:rsidRPr="00B42230">
              <w:rPr>
                <w:sz w:val="16"/>
                <w:szCs w:val="16"/>
              </w:rPr>
              <w:t>- количество культурно-досуговых и информационно-просветительских мероприятий увеличится на 14,29 %;</w:t>
            </w:r>
          </w:p>
          <w:p w:rsidR="00B42230" w:rsidRPr="00B42230" w:rsidRDefault="00B42230" w:rsidP="00B42230">
            <w:pPr>
              <w:pStyle w:val="afe"/>
              <w:jc w:val="both"/>
              <w:rPr>
                <w:sz w:val="16"/>
                <w:szCs w:val="16"/>
              </w:rPr>
            </w:pPr>
            <w:r w:rsidRPr="00B42230">
              <w:rPr>
                <w:sz w:val="16"/>
                <w:szCs w:val="16"/>
              </w:rPr>
              <w:t>- количество клубных формирований увеличится на 3 %;</w:t>
            </w:r>
          </w:p>
          <w:p w:rsidR="00B42230" w:rsidRPr="00B42230" w:rsidRDefault="00B42230" w:rsidP="00B42230">
            <w:pPr>
              <w:pStyle w:val="afe"/>
              <w:jc w:val="both"/>
              <w:rPr>
                <w:sz w:val="16"/>
                <w:szCs w:val="16"/>
              </w:rPr>
            </w:pPr>
            <w:r w:rsidRPr="00B42230">
              <w:rPr>
                <w:sz w:val="16"/>
                <w:szCs w:val="16"/>
              </w:rPr>
              <w:t xml:space="preserve">- увеличится количество участников клубных формирований, творческих объединений и клубов по интересам на 3 % </w:t>
            </w:r>
          </w:p>
          <w:p w:rsidR="00B42230" w:rsidRPr="00B42230" w:rsidRDefault="00B42230" w:rsidP="00B42230">
            <w:pPr>
              <w:pStyle w:val="afe"/>
              <w:jc w:val="both"/>
              <w:rPr>
                <w:sz w:val="16"/>
                <w:szCs w:val="16"/>
              </w:rPr>
            </w:pPr>
            <w:r w:rsidRPr="00B42230">
              <w:rPr>
                <w:rStyle w:val="FontStyle28"/>
                <w:sz w:val="16"/>
                <w:szCs w:val="16"/>
              </w:rPr>
              <w:t xml:space="preserve">-  </w:t>
            </w:r>
            <w:r w:rsidRPr="00B42230">
              <w:rPr>
                <w:sz w:val="16"/>
                <w:szCs w:val="16"/>
              </w:rPr>
              <w:t xml:space="preserve">сохранение уровня комплектования книжных фондов общедоступных (публичных) библиотек 76% от международного норматива </w:t>
            </w:r>
            <w:r w:rsidRPr="00B42230">
              <w:rPr>
                <w:rFonts w:eastAsia="Calibri"/>
                <w:sz w:val="16"/>
                <w:szCs w:val="16"/>
                <w:lang w:eastAsia="en-US"/>
              </w:rPr>
              <w:t xml:space="preserve">(ЮНЕСКО – 250 экземпляров в год на </w:t>
            </w:r>
            <w:r w:rsidRPr="00B42230">
              <w:rPr>
                <w:spacing w:val="-3"/>
                <w:sz w:val="16"/>
                <w:szCs w:val="16"/>
              </w:rPr>
              <w:t>1000 жителей района</w:t>
            </w:r>
            <w:r w:rsidRPr="00B42230">
              <w:rPr>
                <w:rFonts w:eastAsia="Calibri"/>
                <w:sz w:val="16"/>
                <w:szCs w:val="16"/>
                <w:lang w:eastAsia="en-US"/>
              </w:rPr>
              <w:t>)</w:t>
            </w:r>
            <w:r w:rsidRPr="00B42230">
              <w:rPr>
                <w:sz w:val="16"/>
                <w:szCs w:val="16"/>
              </w:rPr>
              <w:t>;</w:t>
            </w:r>
          </w:p>
          <w:p w:rsidR="00B42230" w:rsidRPr="00B42230" w:rsidRDefault="00B42230" w:rsidP="00B42230">
            <w:pPr>
              <w:pStyle w:val="afe"/>
              <w:jc w:val="both"/>
              <w:rPr>
                <w:color w:val="00B0F0"/>
                <w:sz w:val="16"/>
                <w:szCs w:val="16"/>
              </w:rPr>
            </w:pPr>
            <w:r w:rsidRPr="00B42230">
              <w:rPr>
                <w:rStyle w:val="FontStyle28"/>
                <w:sz w:val="16"/>
                <w:szCs w:val="16"/>
              </w:rPr>
              <w:t xml:space="preserve">   -</w:t>
            </w:r>
            <w:r w:rsidRPr="00B42230">
              <w:rPr>
                <w:sz w:val="16"/>
                <w:szCs w:val="16"/>
              </w:rPr>
              <w:t xml:space="preserve"> доля зданий муниципальных учреждений культуры</w:t>
            </w:r>
            <w:r w:rsidRPr="00B42230">
              <w:rPr>
                <w:rStyle w:val="FontStyle28"/>
                <w:sz w:val="16"/>
                <w:szCs w:val="16"/>
              </w:rPr>
              <w:t xml:space="preserve"> требующих капитального ремонта</w:t>
            </w:r>
            <w:r w:rsidRPr="00B42230">
              <w:rPr>
                <w:sz w:val="16"/>
                <w:szCs w:val="16"/>
              </w:rPr>
              <w:t xml:space="preserve"> </w:t>
            </w:r>
            <w:r w:rsidRPr="00B42230">
              <w:rPr>
                <w:rStyle w:val="FontStyle28"/>
                <w:sz w:val="16"/>
                <w:szCs w:val="16"/>
              </w:rPr>
              <w:t>снизится на 7,1% по отношению к 2024 году (укрепление материально-технической базы муниципальных учреждений культуры и их технической оснащенности с учетом современных требований).</w:t>
            </w:r>
          </w:p>
        </w:tc>
      </w:tr>
      <w:tr w:rsidR="00B42230" w:rsidRPr="00B42230" w:rsidTr="00B42230">
        <w:tc>
          <w:tcPr>
            <w:tcW w:w="1433" w:type="dxa"/>
            <w:tcBorders>
              <w:top w:val="single" w:sz="4" w:space="0" w:color="000000"/>
              <w:left w:val="single" w:sz="4" w:space="0" w:color="000000"/>
              <w:bottom w:val="single" w:sz="4" w:space="0" w:color="000000"/>
            </w:tcBorders>
            <w:shd w:val="clear" w:color="auto" w:fill="auto"/>
          </w:tcPr>
          <w:p w:rsidR="00B42230" w:rsidRPr="00B42230" w:rsidRDefault="00B42230" w:rsidP="00B42230">
            <w:pPr>
              <w:pStyle w:val="afe"/>
              <w:rPr>
                <w:sz w:val="16"/>
                <w:szCs w:val="16"/>
              </w:rPr>
            </w:pPr>
            <w:r w:rsidRPr="00B42230">
              <w:rPr>
                <w:rStyle w:val="FontStyle27"/>
                <w:b w:val="0"/>
                <w:sz w:val="16"/>
                <w:szCs w:val="16"/>
              </w:rPr>
              <w:lastRenderedPageBreak/>
              <w:t>Электронный адрес размещения программы в сети Интернет</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rsidR="00B42230" w:rsidRPr="00B42230" w:rsidRDefault="00B42230" w:rsidP="00B42230">
            <w:pPr>
              <w:pStyle w:val="ConsPlusNonformat"/>
              <w:widowControl/>
              <w:jc w:val="both"/>
              <w:rPr>
                <w:sz w:val="16"/>
                <w:szCs w:val="16"/>
              </w:rPr>
            </w:pPr>
            <w:proofErr w:type="gramStart"/>
            <w:r w:rsidRPr="00B42230">
              <w:rPr>
                <w:rFonts w:ascii="Times New Roman" w:hAnsi="Times New Roman" w:cs="Times New Roman"/>
                <w:sz w:val="16"/>
                <w:szCs w:val="16"/>
                <w:u w:val="single"/>
                <w:lang w:val="en-US"/>
              </w:rPr>
              <w:t>www</w:t>
            </w:r>
            <w:proofErr w:type="gramEnd"/>
            <w:r w:rsidRPr="00B42230">
              <w:rPr>
                <w:rFonts w:ascii="Times New Roman" w:hAnsi="Times New Roman" w:cs="Times New Roman"/>
                <w:sz w:val="16"/>
                <w:szCs w:val="16"/>
                <w:u w:val="single"/>
              </w:rPr>
              <w:t>.</w:t>
            </w:r>
            <w:hyperlink r:id="rId10" w:history="1">
              <w:proofErr w:type="spellStart"/>
              <w:r w:rsidRPr="00B42230">
                <w:rPr>
                  <w:rStyle w:val="ad"/>
                  <w:rFonts w:ascii="Times New Roman" w:hAnsi="Times New Roman"/>
                  <w:sz w:val="16"/>
                  <w:szCs w:val="16"/>
                  <w:lang w:val="en-US"/>
                </w:rPr>
                <w:t>toguchin</w:t>
              </w:r>
              <w:proofErr w:type="spellEnd"/>
              <w:r w:rsidRPr="00B42230">
                <w:rPr>
                  <w:rStyle w:val="ad"/>
                  <w:rFonts w:ascii="Times New Roman" w:hAnsi="Times New Roman"/>
                  <w:sz w:val="16"/>
                  <w:szCs w:val="16"/>
                </w:rPr>
                <w:t>.</w:t>
              </w:r>
              <w:proofErr w:type="spellStart"/>
              <w:r w:rsidRPr="00B42230">
                <w:rPr>
                  <w:rStyle w:val="ad"/>
                  <w:rFonts w:ascii="Times New Roman" w:hAnsi="Times New Roman"/>
                  <w:sz w:val="16"/>
                  <w:szCs w:val="16"/>
                  <w:lang w:val="en-US"/>
                </w:rPr>
                <w:t>nso</w:t>
              </w:r>
              <w:proofErr w:type="spellEnd"/>
              <w:r w:rsidRPr="00B42230">
                <w:rPr>
                  <w:rStyle w:val="ad"/>
                  <w:rFonts w:ascii="Times New Roman" w:hAnsi="Times New Roman"/>
                  <w:sz w:val="16"/>
                  <w:szCs w:val="16"/>
                </w:rPr>
                <w:t>.</w:t>
              </w:r>
              <w:proofErr w:type="spellStart"/>
              <w:r w:rsidRPr="00B42230">
                <w:rPr>
                  <w:rStyle w:val="ad"/>
                  <w:rFonts w:ascii="Times New Roman" w:hAnsi="Times New Roman"/>
                  <w:sz w:val="16"/>
                  <w:szCs w:val="16"/>
                  <w:lang w:val="en-US"/>
                </w:rPr>
                <w:t>ru</w:t>
              </w:r>
              <w:proofErr w:type="spellEnd"/>
            </w:hyperlink>
            <w:r w:rsidRPr="00B42230">
              <w:rPr>
                <w:rFonts w:ascii="Times New Roman" w:hAnsi="Times New Roman" w:cs="Times New Roman"/>
                <w:sz w:val="16"/>
                <w:szCs w:val="16"/>
                <w:u w:val="single"/>
              </w:rPr>
              <w:t xml:space="preserve">/Документы/Муниципальные программы/действующие муниципальные программы </w:t>
            </w:r>
          </w:p>
          <w:p w:rsidR="00B42230" w:rsidRPr="00B42230" w:rsidRDefault="00B42230" w:rsidP="00B42230">
            <w:pPr>
              <w:pStyle w:val="afe"/>
              <w:rPr>
                <w:sz w:val="16"/>
                <w:szCs w:val="16"/>
              </w:rPr>
            </w:pPr>
          </w:p>
        </w:tc>
      </w:tr>
    </w:tbl>
    <w:p w:rsidR="00B42230" w:rsidRPr="00B42230" w:rsidRDefault="00B42230" w:rsidP="00B42230">
      <w:pPr>
        <w:jc w:val="both"/>
        <w:rPr>
          <w:sz w:val="16"/>
          <w:szCs w:val="16"/>
        </w:rPr>
      </w:pPr>
    </w:p>
    <w:p w:rsidR="00B42230" w:rsidRPr="00B42230" w:rsidRDefault="00B42230" w:rsidP="00B42230">
      <w:pPr>
        <w:jc w:val="both"/>
        <w:rPr>
          <w:sz w:val="16"/>
          <w:szCs w:val="16"/>
        </w:rPr>
      </w:pPr>
      <w:r w:rsidRPr="00B42230">
        <w:rPr>
          <w:sz w:val="16"/>
          <w:szCs w:val="16"/>
        </w:rPr>
        <w:t>*Прогнозные объемы.</w:t>
      </w:r>
    </w:p>
    <w:p w:rsidR="00B42230" w:rsidRPr="00B42230" w:rsidRDefault="00B42230" w:rsidP="00B42230">
      <w:pPr>
        <w:pStyle w:val="afe"/>
        <w:jc w:val="center"/>
        <w:rPr>
          <w:rStyle w:val="FontStyle28"/>
          <w:b/>
          <w:sz w:val="16"/>
          <w:szCs w:val="16"/>
        </w:rPr>
      </w:pPr>
    </w:p>
    <w:p w:rsidR="00B42230" w:rsidRPr="00B42230" w:rsidRDefault="00B42230" w:rsidP="00B42230">
      <w:pPr>
        <w:pStyle w:val="afe"/>
        <w:jc w:val="center"/>
        <w:rPr>
          <w:sz w:val="16"/>
          <w:szCs w:val="16"/>
        </w:rPr>
      </w:pPr>
      <w:r w:rsidRPr="00B42230">
        <w:rPr>
          <w:rStyle w:val="FontStyle28"/>
          <w:b/>
          <w:sz w:val="16"/>
          <w:szCs w:val="16"/>
          <w:lang w:val="en-US"/>
        </w:rPr>
        <w:t>II</w:t>
      </w:r>
      <w:r w:rsidRPr="00B42230">
        <w:rPr>
          <w:rStyle w:val="FontStyle28"/>
          <w:b/>
          <w:sz w:val="16"/>
          <w:szCs w:val="16"/>
        </w:rPr>
        <w:t>. О</w:t>
      </w:r>
      <w:r w:rsidRPr="00B42230">
        <w:rPr>
          <w:b/>
          <w:sz w:val="16"/>
          <w:szCs w:val="16"/>
        </w:rPr>
        <w:t>боснование необходимости разработки Муниципальной программы</w:t>
      </w:r>
    </w:p>
    <w:p w:rsidR="00B42230" w:rsidRPr="00B42230" w:rsidRDefault="00B42230" w:rsidP="00B42230">
      <w:pPr>
        <w:ind w:left="360"/>
        <w:rPr>
          <w:b/>
          <w:sz w:val="16"/>
          <w:szCs w:val="16"/>
        </w:rPr>
      </w:pPr>
    </w:p>
    <w:p w:rsidR="00B42230" w:rsidRPr="00B42230" w:rsidRDefault="00B42230" w:rsidP="00B42230">
      <w:pPr>
        <w:ind w:firstLine="709"/>
        <w:jc w:val="both"/>
        <w:rPr>
          <w:sz w:val="16"/>
          <w:szCs w:val="16"/>
        </w:rPr>
      </w:pPr>
      <w:r w:rsidRPr="00B42230">
        <w:rPr>
          <w:sz w:val="16"/>
          <w:szCs w:val="16"/>
        </w:rPr>
        <w:t xml:space="preserve"> Основанием для разработки данной Муниципальной программы стали роль и место культуры в жизни Тогучинского района, оказывающей прямое влияние на его социально-экономическое развитие. </w:t>
      </w:r>
    </w:p>
    <w:p w:rsidR="00B42230" w:rsidRPr="00B42230" w:rsidRDefault="00B42230" w:rsidP="00B42230">
      <w:pPr>
        <w:ind w:firstLine="709"/>
        <w:jc w:val="both"/>
        <w:rPr>
          <w:sz w:val="16"/>
          <w:szCs w:val="16"/>
        </w:rPr>
      </w:pPr>
      <w:r w:rsidRPr="00B42230">
        <w:rPr>
          <w:sz w:val="16"/>
          <w:szCs w:val="16"/>
        </w:rPr>
        <w:t xml:space="preserve">Формирование культурной политики Тогучинского района определяет характеристика его социокультурного пространства. Культурная политика эффективна, если она направлена на создание жизненно необходимых условий и продиктована современной ситуацией. Нравственное здоровье и духовность - важнейшее условие стабильности. Важную роль в целенаправленном влиянии на нравственность и духовность играет сфера культуры. Культурная составляющая «качество досуга» - 25% качества жизни. Муниципальная программа помогает определить и решить проблемы Тогучинского района, в сфере культуры за счёт разных источников бюджетной сферы. </w:t>
      </w:r>
    </w:p>
    <w:p w:rsidR="00B42230" w:rsidRPr="00B42230" w:rsidRDefault="00B42230" w:rsidP="00B42230">
      <w:pPr>
        <w:ind w:firstLine="709"/>
        <w:jc w:val="both"/>
        <w:rPr>
          <w:sz w:val="16"/>
          <w:szCs w:val="16"/>
        </w:rPr>
      </w:pPr>
      <w:r w:rsidRPr="00B42230">
        <w:rPr>
          <w:sz w:val="16"/>
          <w:szCs w:val="16"/>
        </w:rPr>
        <w:t xml:space="preserve">В сфере культуры Тогучинского района накоплен значительный потенциал. Численность муниципальных учреждений культуры, расположенных в </w:t>
      </w:r>
      <w:proofErr w:type="spellStart"/>
      <w:r w:rsidRPr="00B42230">
        <w:rPr>
          <w:sz w:val="16"/>
          <w:szCs w:val="16"/>
        </w:rPr>
        <w:t>Тогучинском</w:t>
      </w:r>
      <w:proofErr w:type="spellEnd"/>
      <w:r w:rsidRPr="00B42230">
        <w:rPr>
          <w:sz w:val="16"/>
          <w:szCs w:val="16"/>
        </w:rPr>
        <w:t xml:space="preserve"> районе составляет 104 сетевых единиц (26 юридических лиц). Сеть муниципальных учреждений культуры представлена: 23 культурно - досуговыми центрами, в составе которых 30 Домов культуры, 13 сельских клубов, 2 библиотеки, 22 киноустановка и 4-мя учреждениями культуры (учредитель Тогучинский район Новосибирской области): </w:t>
      </w:r>
    </w:p>
    <w:p w:rsidR="00B42230" w:rsidRPr="00B42230" w:rsidRDefault="00B42230" w:rsidP="00B42230">
      <w:pPr>
        <w:ind w:firstLine="709"/>
        <w:jc w:val="both"/>
        <w:rPr>
          <w:sz w:val="16"/>
          <w:szCs w:val="16"/>
        </w:rPr>
      </w:pPr>
      <w:r w:rsidRPr="00B42230">
        <w:rPr>
          <w:sz w:val="16"/>
          <w:szCs w:val="16"/>
        </w:rPr>
        <w:t>- МБУК Тогучинского района «Тогучинский культурно-досуговый центр», в составе 1 киноустановка;</w:t>
      </w:r>
    </w:p>
    <w:p w:rsidR="00B42230" w:rsidRPr="00B42230" w:rsidRDefault="00B42230" w:rsidP="00B42230">
      <w:pPr>
        <w:ind w:firstLine="709"/>
        <w:rPr>
          <w:sz w:val="16"/>
          <w:szCs w:val="16"/>
        </w:rPr>
      </w:pPr>
      <w:r w:rsidRPr="00B42230">
        <w:rPr>
          <w:sz w:val="16"/>
          <w:szCs w:val="16"/>
        </w:rPr>
        <w:t xml:space="preserve"> - МБУ ДО Тогучинского района «Тогучинская детская музыкальная школа»; </w:t>
      </w:r>
    </w:p>
    <w:p w:rsidR="00B42230" w:rsidRPr="00B42230" w:rsidRDefault="00B42230" w:rsidP="00B42230">
      <w:pPr>
        <w:ind w:firstLine="709"/>
        <w:jc w:val="both"/>
        <w:rPr>
          <w:sz w:val="16"/>
          <w:szCs w:val="16"/>
        </w:rPr>
      </w:pPr>
      <w:r w:rsidRPr="00B42230">
        <w:rPr>
          <w:sz w:val="16"/>
          <w:szCs w:val="16"/>
        </w:rPr>
        <w:t>-  МБУ ДО Тогучинского района «</w:t>
      </w:r>
      <w:proofErr w:type="spellStart"/>
      <w:r w:rsidRPr="00B42230">
        <w:rPr>
          <w:sz w:val="16"/>
          <w:szCs w:val="16"/>
        </w:rPr>
        <w:t>Горновская</w:t>
      </w:r>
      <w:proofErr w:type="spellEnd"/>
      <w:r w:rsidRPr="00B42230">
        <w:rPr>
          <w:sz w:val="16"/>
          <w:szCs w:val="16"/>
        </w:rPr>
        <w:t xml:space="preserve"> детская школа искусств»;</w:t>
      </w:r>
    </w:p>
    <w:p w:rsidR="00B42230" w:rsidRPr="00B42230" w:rsidRDefault="00B42230" w:rsidP="00B42230">
      <w:pPr>
        <w:ind w:firstLine="709"/>
        <w:rPr>
          <w:sz w:val="16"/>
          <w:szCs w:val="16"/>
        </w:rPr>
      </w:pPr>
      <w:r w:rsidRPr="00B42230">
        <w:rPr>
          <w:sz w:val="16"/>
          <w:szCs w:val="16"/>
        </w:rPr>
        <w:t xml:space="preserve">-  МБУК Тогучинского района «Тогучинская централизованная библиотечная система», в составе которой 34 филиала. </w:t>
      </w:r>
    </w:p>
    <w:p w:rsidR="00B42230" w:rsidRPr="00B42230" w:rsidRDefault="00B42230" w:rsidP="00B42230">
      <w:pPr>
        <w:ind w:firstLine="709"/>
        <w:jc w:val="both"/>
        <w:rPr>
          <w:sz w:val="16"/>
          <w:szCs w:val="16"/>
        </w:rPr>
      </w:pPr>
      <w:r w:rsidRPr="00B42230">
        <w:rPr>
          <w:sz w:val="16"/>
          <w:szCs w:val="16"/>
        </w:rPr>
        <w:t xml:space="preserve">Муниципальные учреждения культуры общедоступны, приближены к местам проживания жителей Тогучинского района. Они оказывают услуги, направленные на удовлетворение культурных потребностей населения Тогучинского района. Остается необходимость постоянного повышения качества предоставляемых услуг и </w:t>
      </w:r>
      <w:r w:rsidRPr="00B42230">
        <w:rPr>
          <w:sz w:val="16"/>
          <w:szCs w:val="16"/>
        </w:rPr>
        <w:t>эффективности взаимодействия с реальными и потенциальными потребителями, налаживание адресного предоставления услуг, направленное на определенные целевых группы населения, а также стимулирование учреждений к развитию у населения Тогучинского района художественно- эстетического вкуса и духовно - нравственных качеств личности.</w:t>
      </w:r>
    </w:p>
    <w:p w:rsidR="00B42230" w:rsidRPr="00B42230" w:rsidRDefault="00B42230" w:rsidP="00B42230">
      <w:pPr>
        <w:ind w:firstLine="709"/>
        <w:jc w:val="both"/>
        <w:rPr>
          <w:sz w:val="16"/>
          <w:szCs w:val="16"/>
        </w:rPr>
      </w:pPr>
      <w:r w:rsidRPr="00B42230">
        <w:rPr>
          <w:sz w:val="16"/>
          <w:szCs w:val="16"/>
        </w:rPr>
        <w:t xml:space="preserve"> В культурно - досуговых учреждениях работают 472 клубных формирований. В них занимаются 7451 человек. В </w:t>
      </w:r>
      <w:proofErr w:type="spellStart"/>
      <w:r w:rsidRPr="00B42230">
        <w:rPr>
          <w:sz w:val="16"/>
          <w:szCs w:val="16"/>
        </w:rPr>
        <w:t>Тогучинском</w:t>
      </w:r>
      <w:proofErr w:type="spellEnd"/>
      <w:r w:rsidRPr="00B42230">
        <w:rPr>
          <w:sz w:val="16"/>
          <w:szCs w:val="16"/>
        </w:rPr>
        <w:t xml:space="preserve"> районе 10 коллективов, имеющих звание «народный», 1 коллектив имеет звание «образцовый». Самодеятельные коллективы являются основными участниками праздничных концертов, фестивалей, конкурсов и народных гуляний. В основном они представляют культуру Тогучинского района на областных сценических площадках. </w:t>
      </w:r>
    </w:p>
    <w:p w:rsidR="00B42230" w:rsidRPr="00B42230" w:rsidRDefault="00B42230" w:rsidP="00B42230">
      <w:pPr>
        <w:ind w:firstLine="709"/>
        <w:jc w:val="both"/>
        <w:rPr>
          <w:sz w:val="16"/>
          <w:szCs w:val="16"/>
        </w:rPr>
      </w:pPr>
      <w:r w:rsidRPr="00B42230">
        <w:rPr>
          <w:sz w:val="16"/>
          <w:szCs w:val="16"/>
        </w:rPr>
        <w:t xml:space="preserve">Свыше 28,5 тыс. человек пользуется услугами библиотек Тогучинского района. Процент охвата населения Тогучинского района библиотечным обслуживанием составляет 49%. Размер совокупного книжного фонда публичных библиотек составляет 300,1тыс. экземпляров. </w:t>
      </w:r>
    </w:p>
    <w:p w:rsidR="00B42230" w:rsidRPr="00B42230" w:rsidRDefault="00B42230" w:rsidP="00B42230">
      <w:pPr>
        <w:ind w:firstLine="709"/>
        <w:jc w:val="both"/>
        <w:rPr>
          <w:sz w:val="16"/>
          <w:szCs w:val="16"/>
        </w:rPr>
      </w:pPr>
      <w:r w:rsidRPr="00B42230">
        <w:rPr>
          <w:sz w:val="16"/>
          <w:szCs w:val="16"/>
        </w:rPr>
        <w:t>Процент охвата детского населения дополнительным образованием в сфере культуры и искусства составляет 7,8 % (при норме 9%, согласно «дорожной карте») и напрямую зависит от количества педагогов, работающих в школах, которых не хватает, из-за отсутствия жилья и нежелания молодых специалистов работать на селе, а также из-за отсутствия площадей в МБУ ДО Тогучинского района «</w:t>
      </w:r>
      <w:proofErr w:type="spellStart"/>
      <w:r w:rsidRPr="00B42230">
        <w:rPr>
          <w:sz w:val="16"/>
          <w:szCs w:val="16"/>
        </w:rPr>
        <w:t>Горновская</w:t>
      </w:r>
      <w:proofErr w:type="spellEnd"/>
      <w:r w:rsidRPr="00B42230">
        <w:rPr>
          <w:sz w:val="16"/>
          <w:szCs w:val="16"/>
        </w:rPr>
        <w:t xml:space="preserve"> детская школа искусств».</w:t>
      </w:r>
    </w:p>
    <w:p w:rsidR="00B42230" w:rsidRPr="00B42230" w:rsidRDefault="00B42230" w:rsidP="00B42230">
      <w:pPr>
        <w:ind w:firstLine="709"/>
        <w:jc w:val="both"/>
        <w:rPr>
          <w:sz w:val="16"/>
          <w:szCs w:val="16"/>
        </w:rPr>
      </w:pPr>
      <w:r w:rsidRPr="00B42230">
        <w:rPr>
          <w:sz w:val="16"/>
          <w:szCs w:val="16"/>
        </w:rPr>
        <w:t>На территории Тогучинского района имеется 6 недвижимых памятников истории и культуры.</w:t>
      </w:r>
    </w:p>
    <w:p w:rsidR="00B42230" w:rsidRPr="00B42230" w:rsidRDefault="00B42230" w:rsidP="00B42230">
      <w:pPr>
        <w:ind w:firstLine="709"/>
        <w:jc w:val="both"/>
        <w:rPr>
          <w:sz w:val="16"/>
          <w:szCs w:val="16"/>
        </w:rPr>
      </w:pPr>
      <w:r w:rsidRPr="00B42230">
        <w:rPr>
          <w:sz w:val="16"/>
          <w:szCs w:val="16"/>
        </w:rPr>
        <w:t>За последние годы (2017-2021гг.) удалось не только увеличить общие объемы средств, выделяемых из областного бюджета на развитие сферы культуры, но и достичь улучшения качественных и количественных показателей.</w:t>
      </w:r>
    </w:p>
    <w:p w:rsidR="00B42230" w:rsidRPr="00B42230" w:rsidRDefault="00B42230" w:rsidP="00B42230">
      <w:pPr>
        <w:ind w:firstLine="709"/>
        <w:jc w:val="both"/>
        <w:rPr>
          <w:sz w:val="16"/>
          <w:szCs w:val="16"/>
          <w:highlight w:val="green"/>
        </w:rPr>
      </w:pPr>
      <w:r w:rsidRPr="00B42230">
        <w:rPr>
          <w:sz w:val="16"/>
          <w:szCs w:val="16"/>
        </w:rPr>
        <w:t>Так, в рамках реализации Муниципальной программы «</w:t>
      </w:r>
      <w:r w:rsidRPr="00B42230">
        <w:rPr>
          <w:sz w:val="16"/>
          <w:szCs w:val="16"/>
          <w:lang w:eastAsia="ru-RU"/>
        </w:rPr>
        <w:t>Культура Тогучинского района Новосибирской области на 2017 – 2021 годы»»,</w:t>
      </w:r>
      <w:r w:rsidRPr="00B42230">
        <w:rPr>
          <w:sz w:val="16"/>
          <w:szCs w:val="16"/>
        </w:rPr>
        <w:t xml:space="preserve"> в районе были выполнены работы по реконструкции и капитальному ремонту в 24 муниципальных учреждениях культуры. Библиотечные фонды муниципальных библиотек пополнились более чем на 25 тыс. экземпляров. Муниципальные учреждения культуры были оснащены различным оборудованием, музыкальными инструментами. В рамках программ осуществлялась поддержка коллективов самодеятельного творчества, национально-культурных объединений, адресная поддержка одаренных детей и молодежи. </w:t>
      </w:r>
    </w:p>
    <w:p w:rsidR="00B42230" w:rsidRPr="00B42230" w:rsidRDefault="00B42230" w:rsidP="00B42230">
      <w:pPr>
        <w:ind w:firstLine="709"/>
        <w:jc w:val="both"/>
        <w:rPr>
          <w:sz w:val="16"/>
          <w:szCs w:val="16"/>
        </w:rPr>
      </w:pPr>
      <w:r w:rsidRPr="00B42230">
        <w:rPr>
          <w:sz w:val="16"/>
          <w:szCs w:val="16"/>
        </w:rPr>
        <w:t xml:space="preserve">Уровень событийной насыщенности культурной жизни Тогучинского района стал выше. Более 70% жителей Тогучинского района, вовлеченных в культурную жизнь, пользуются услугами учреждений культуры чаще 1 раза в месяц. Однако, несмотря на то, что культура и искусство являются наиболее эффективным средством возрождения и укрепления духовного и нравственного здоровья нации и мощнейшим инструментом укрепления российской идентичности и государственности, эта сфера до сих пор не входит в число приоритетных национальных проектов. </w:t>
      </w:r>
    </w:p>
    <w:p w:rsidR="00B42230" w:rsidRPr="00B42230" w:rsidRDefault="00B42230" w:rsidP="00B42230">
      <w:pPr>
        <w:ind w:firstLine="709"/>
        <w:jc w:val="both"/>
        <w:rPr>
          <w:sz w:val="16"/>
          <w:szCs w:val="16"/>
        </w:rPr>
      </w:pPr>
      <w:r w:rsidRPr="00B42230">
        <w:rPr>
          <w:sz w:val="16"/>
          <w:szCs w:val="16"/>
        </w:rPr>
        <w:t xml:space="preserve">Анализ ситуации в сфере культуры Тогучинского района, основанный на результатах социологических исследований, экспертных оценках и статистических данных, показал, что потенциал повышения культурной активности населения далеко не исчерпан, и дает возможность для более интенсивного развития сферы культуры. Однако существует ряд сдерживающих факторов и проблем, игнорирование которых может существенно замедлить и затруднить этот процесс. </w:t>
      </w:r>
    </w:p>
    <w:p w:rsidR="00B42230" w:rsidRPr="00B42230" w:rsidRDefault="00B42230" w:rsidP="00B42230">
      <w:pPr>
        <w:ind w:firstLine="709"/>
        <w:jc w:val="both"/>
        <w:rPr>
          <w:sz w:val="16"/>
          <w:szCs w:val="16"/>
        </w:rPr>
      </w:pPr>
      <w:r w:rsidRPr="00B42230">
        <w:rPr>
          <w:bCs/>
          <w:sz w:val="16"/>
          <w:szCs w:val="16"/>
        </w:rPr>
        <w:t>Проблемы отрасли культуры и искусства необходимо рассматривать не только в политическом и экономическом, но и в социальном контексте, поскольку особенности социальной структуры населения напрямую определяют потребности в культурной жизни и производстве культурного продукта.</w:t>
      </w:r>
      <w:r w:rsidRPr="00B42230">
        <w:rPr>
          <w:sz w:val="16"/>
          <w:szCs w:val="16"/>
        </w:rPr>
        <w:t xml:space="preserve"> Противостояние массовой коммерческой культурной продукции и потребительскому отношению к искусству является одной из центральных проблем сферы культуры. Данная проблема становится тем острее, чем сильнее она касается сохранения местного этнокультурного своеобразия и важнейших ценностных элементов национального самосознания. Бюджетная сфера культуры не имеет достаточных материальных, кадровых и административных возможностей для решения этих задач. Это требует новых подходов в поиске инновационных форм работы с различными группами населения.</w:t>
      </w:r>
    </w:p>
    <w:p w:rsidR="00B42230" w:rsidRPr="00B42230" w:rsidRDefault="00B42230" w:rsidP="00B42230">
      <w:pPr>
        <w:ind w:firstLine="709"/>
        <w:jc w:val="both"/>
        <w:rPr>
          <w:sz w:val="16"/>
          <w:szCs w:val="16"/>
        </w:rPr>
      </w:pPr>
      <w:r w:rsidRPr="00B42230">
        <w:rPr>
          <w:sz w:val="16"/>
          <w:szCs w:val="16"/>
        </w:rPr>
        <w:t>В соответствии с существующим законодательством предоставление библиотечных услуг является бесплатным. Поэтому библиотеки ограничены в привлечении внебюджетных средств в рамках основной деятельности. Создание электронных библиотечных ресурсов и комплектование фондов на конкурсной основе затрудняют функционирование и развитие библиотечной системы. Библиотеки Тогучинского района не имеют достаточных ресурсов для осуществления информационно-библиотечной деятельности в условиях конкурентной среды. Остро стоит проблема работы с социально-незащищенными слоями населения.</w:t>
      </w:r>
    </w:p>
    <w:p w:rsidR="00B42230" w:rsidRPr="00B42230" w:rsidRDefault="00B42230" w:rsidP="00B42230">
      <w:pPr>
        <w:ind w:firstLine="709"/>
        <w:jc w:val="both"/>
        <w:rPr>
          <w:sz w:val="16"/>
          <w:szCs w:val="16"/>
        </w:rPr>
      </w:pPr>
      <w:r w:rsidRPr="00B42230">
        <w:rPr>
          <w:sz w:val="16"/>
          <w:szCs w:val="16"/>
        </w:rPr>
        <w:t xml:space="preserve">Одной из задач реализации Муниципальной программы является привлечение профессионального сообщества сферы культуры и искусства, которое способно эффективно решать вопросы создания </w:t>
      </w:r>
      <w:r w:rsidRPr="00B42230">
        <w:rPr>
          <w:sz w:val="16"/>
          <w:szCs w:val="16"/>
        </w:rPr>
        <w:lastRenderedPageBreak/>
        <w:t>современного высокохудожественного культурного продукта и формирования эстетических вкусов жителей Тогучинского района, привлечения финансовых средств и публики, выстраивания партнерских отношений с предпринимателями.</w:t>
      </w:r>
    </w:p>
    <w:p w:rsidR="00B42230" w:rsidRPr="00B42230" w:rsidRDefault="00B42230" w:rsidP="00B42230">
      <w:pPr>
        <w:ind w:firstLine="709"/>
        <w:jc w:val="both"/>
        <w:rPr>
          <w:sz w:val="16"/>
          <w:szCs w:val="16"/>
        </w:rPr>
      </w:pPr>
      <w:r w:rsidRPr="00B42230">
        <w:rPr>
          <w:sz w:val="16"/>
          <w:szCs w:val="16"/>
        </w:rPr>
        <w:t>Необходимо отметить недостаточный уровень кооперации и координации внутри сферы культуры. Привлечение аудитории, пропаганда культуры и общественных идеалов, организация масштабных мероприятий требует объединения усилий всех заинтересованных сторон. Необходимо усиление отраслевого взаимодействия муниципальных учреждений культуры с представителями независимых культурных агентов (клубов, концертных площадок, галерей, творческих коллективов и др.) в целях наиболее полного удовлетворения культурных запросов населения.</w:t>
      </w:r>
    </w:p>
    <w:p w:rsidR="00B42230" w:rsidRPr="00B42230" w:rsidRDefault="00B42230" w:rsidP="00B42230">
      <w:pPr>
        <w:ind w:firstLine="709"/>
        <w:jc w:val="both"/>
        <w:rPr>
          <w:sz w:val="16"/>
          <w:szCs w:val="16"/>
        </w:rPr>
      </w:pPr>
      <w:r w:rsidRPr="00B42230">
        <w:rPr>
          <w:sz w:val="16"/>
          <w:szCs w:val="16"/>
        </w:rPr>
        <w:t>Одной из наиболее острых проблем остается дефицит молодых управленческих и творческих кадров, 23% специалистов достигли пенсионного возраста, а специалистов до 30 лет только 13,3 %. Средний возраст руководителей муниципальных учреждений культуры составляет 49 лет.</w:t>
      </w:r>
    </w:p>
    <w:p w:rsidR="00B42230" w:rsidRPr="00B42230" w:rsidRDefault="00B42230" w:rsidP="00B42230">
      <w:pPr>
        <w:ind w:firstLine="709"/>
        <w:jc w:val="both"/>
        <w:rPr>
          <w:sz w:val="16"/>
          <w:szCs w:val="16"/>
        </w:rPr>
      </w:pPr>
      <w:r w:rsidRPr="00B42230">
        <w:rPr>
          <w:sz w:val="16"/>
          <w:szCs w:val="16"/>
        </w:rPr>
        <w:t>Президентом Российской Федерации были поставлены задачи перед органами исполнительной власти федерального, регионального, муниципального уровня по преодолению упомянутых негативных тенденций.</w:t>
      </w:r>
    </w:p>
    <w:p w:rsidR="00B42230" w:rsidRPr="00B42230" w:rsidRDefault="00B42230" w:rsidP="00B42230">
      <w:pPr>
        <w:ind w:firstLine="709"/>
        <w:jc w:val="both"/>
        <w:rPr>
          <w:sz w:val="16"/>
          <w:szCs w:val="16"/>
        </w:rPr>
      </w:pPr>
      <w:r w:rsidRPr="00B42230">
        <w:rPr>
          <w:sz w:val="16"/>
          <w:szCs w:val="16"/>
        </w:rPr>
        <w:t xml:space="preserve">Одним из факторов, сдерживающим развитие культуры в регионе, является изношенность зданий муниципальных учреждений культуры. Инженерная инфраструктура и техническое оснащение большинства муниципальных учреждений культуры не соответствуют современным требованиям безопасности и предоставления услуг в сфере культуры. </w:t>
      </w:r>
    </w:p>
    <w:p w:rsidR="00B42230" w:rsidRPr="00B42230" w:rsidRDefault="00B42230" w:rsidP="00B42230">
      <w:pPr>
        <w:ind w:firstLine="709"/>
        <w:jc w:val="both"/>
        <w:rPr>
          <w:sz w:val="16"/>
          <w:szCs w:val="16"/>
        </w:rPr>
      </w:pPr>
      <w:r w:rsidRPr="00B42230">
        <w:rPr>
          <w:sz w:val="16"/>
          <w:szCs w:val="16"/>
        </w:rPr>
        <w:t>Слабое оснащение материально-технической базы муниципальных учреждений культуры увеличивает разрыв между культурными потребностями населения Тогучинского района и возможностями их удовлетворения.</w:t>
      </w:r>
    </w:p>
    <w:p w:rsidR="00B42230" w:rsidRPr="00B42230" w:rsidRDefault="00B42230" w:rsidP="00B42230">
      <w:pPr>
        <w:ind w:firstLine="709"/>
        <w:jc w:val="both"/>
        <w:rPr>
          <w:sz w:val="16"/>
          <w:szCs w:val="16"/>
        </w:rPr>
      </w:pPr>
      <w:r w:rsidRPr="00B42230">
        <w:rPr>
          <w:sz w:val="16"/>
          <w:szCs w:val="16"/>
          <w:lang w:eastAsia="ru-RU"/>
        </w:rPr>
        <w:t>Муниципальная программа «Культура Тогучинского района Новосибирской области на 2017 – 2021 годы»»,</w:t>
      </w:r>
      <w:r w:rsidRPr="00B42230">
        <w:rPr>
          <w:sz w:val="16"/>
          <w:szCs w:val="16"/>
        </w:rPr>
        <w:t xml:space="preserve"> позволила снять ряд проблем, потребность муниципальных учреждений культуры в капитальном ремонте, оснащении оборудованием и музыкальными инструментами остается достаточно высокой.</w:t>
      </w:r>
    </w:p>
    <w:p w:rsidR="00B42230" w:rsidRPr="00B42230" w:rsidRDefault="00B42230" w:rsidP="00B42230">
      <w:pPr>
        <w:ind w:firstLine="709"/>
        <w:jc w:val="both"/>
        <w:rPr>
          <w:sz w:val="16"/>
          <w:szCs w:val="16"/>
        </w:rPr>
      </w:pPr>
      <w:r w:rsidRPr="00B42230">
        <w:rPr>
          <w:sz w:val="16"/>
          <w:szCs w:val="16"/>
        </w:rPr>
        <w:t xml:space="preserve">Слабая материально-техническая база и крайне низкий уровень информатизации муниципальных учреждений культуры не позволяют создавать культурный продукт, отвечающий потребностям современного общества, и существенно снижают качество услуг, оказываемых муниципальными учреждениями культуры. </w:t>
      </w:r>
    </w:p>
    <w:p w:rsidR="00B42230" w:rsidRPr="00B42230" w:rsidRDefault="00B42230" w:rsidP="00B42230">
      <w:pPr>
        <w:ind w:firstLine="709"/>
        <w:jc w:val="both"/>
        <w:rPr>
          <w:sz w:val="16"/>
          <w:szCs w:val="16"/>
        </w:rPr>
      </w:pPr>
      <w:r w:rsidRPr="00B42230">
        <w:rPr>
          <w:sz w:val="16"/>
          <w:szCs w:val="16"/>
        </w:rPr>
        <w:t xml:space="preserve">Другой важной проблемой является несоответствие культурного предложения потребностям и интересам населения. Это подтверждается результатами социологических исследований, статистической и ведомственной отчетностью. </w:t>
      </w:r>
    </w:p>
    <w:p w:rsidR="00B42230" w:rsidRPr="00B42230" w:rsidRDefault="00B42230" w:rsidP="00B42230">
      <w:pPr>
        <w:ind w:firstLine="709"/>
        <w:jc w:val="both"/>
        <w:rPr>
          <w:sz w:val="16"/>
          <w:szCs w:val="16"/>
        </w:rPr>
      </w:pPr>
      <w:r w:rsidRPr="00B42230">
        <w:rPr>
          <w:sz w:val="16"/>
          <w:szCs w:val="16"/>
        </w:rPr>
        <w:t xml:space="preserve">Отдельный блок проблем сферы культуры составляют вопросы, связанные с информационными, управленческими и образовательными технологиями, а также их материально-техническими аспектами. Освоение информационных технологий в сфере культуры существенно отстает от темпов их развития. Отставание затрагивает как сами технологические решения, так и уровень компетенций пользователей, требования которых к качеству информационного сервиса постоянно растут. Не хватает доступных программных решений и высокотехнологичного оборудования. Слабо используются возможности новых информационных технологий для создания инновационных форм представления объектов культуры и их популяризации. </w:t>
      </w:r>
    </w:p>
    <w:p w:rsidR="00B42230" w:rsidRPr="00B42230" w:rsidRDefault="00B42230" w:rsidP="00B42230">
      <w:pPr>
        <w:ind w:firstLine="709"/>
        <w:jc w:val="both"/>
        <w:rPr>
          <w:sz w:val="16"/>
          <w:szCs w:val="16"/>
        </w:rPr>
      </w:pPr>
      <w:r w:rsidRPr="00B42230">
        <w:rPr>
          <w:sz w:val="16"/>
          <w:szCs w:val="16"/>
        </w:rPr>
        <w:t>Экспертами отмечается недостаточный уровень информированности населения, в том числе с помощью сети Интернет, о мероприятиях и услугах, предоставляемых учреждениями культуры. Собственные веб-сайты имеют во всех муниципальных</w:t>
      </w:r>
      <w:r w:rsidRPr="00B42230">
        <w:rPr>
          <w:color w:val="FF0000"/>
          <w:sz w:val="16"/>
          <w:szCs w:val="16"/>
        </w:rPr>
        <w:t xml:space="preserve"> </w:t>
      </w:r>
      <w:r w:rsidRPr="00B42230">
        <w:rPr>
          <w:sz w:val="16"/>
          <w:szCs w:val="16"/>
        </w:rPr>
        <w:t xml:space="preserve">учреждениях культуры Тогучинского района, но содержащаяся в них информация не всегда актуальна. Тем не менее, каждый четвертый участник социологических опросов указал на повышение качества обслуживания. И это означает, что позитивные тенденции качества деятельности учреждений культуры растут. </w:t>
      </w:r>
    </w:p>
    <w:p w:rsidR="00B42230" w:rsidRPr="00B42230" w:rsidRDefault="00B42230" w:rsidP="00B42230">
      <w:pPr>
        <w:ind w:firstLine="709"/>
        <w:jc w:val="both"/>
        <w:rPr>
          <w:sz w:val="16"/>
          <w:szCs w:val="16"/>
        </w:rPr>
      </w:pPr>
      <w:r w:rsidRPr="00B42230">
        <w:rPr>
          <w:sz w:val="16"/>
          <w:szCs w:val="16"/>
        </w:rPr>
        <w:t xml:space="preserve">Перспективная цель культурной политики – сделать отрасль культуры неотъемлемой частью и важнейшим фактором формирования благоприятных для инноваций социокультурных условий в регионе за счет создания единого культурного пространства региона, комфортной креативной среды для инновационного развития и формирования ценностей инновационной культуры. Культурные ресурсы региона в стратегической перспективе должны конвертироваться в культурный капитал социокультурной среды инновационной экономики. </w:t>
      </w:r>
    </w:p>
    <w:p w:rsidR="00B42230" w:rsidRPr="00B42230" w:rsidRDefault="00B42230" w:rsidP="00B42230">
      <w:pPr>
        <w:ind w:firstLine="709"/>
        <w:jc w:val="both"/>
        <w:rPr>
          <w:sz w:val="16"/>
          <w:szCs w:val="16"/>
        </w:rPr>
      </w:pPr>
      <w:r w:rsidRPr="00B42230">
        <w:rPr>
          <w:bCs/>
          <w:sz w:val="16"/>
          <w:szCs w:val="16"/>
        </w:rPr>
        <w:t>Программно</w:t>
      </w:r>
      <w:r w:rsidRPr="00B42230">
        <w:rPr>
          <w:sz w:val="16"/>
          <w:szCs w:val="16"/>
        </w:rPr>
        <w:t>-</w:t>
      </w:r>
      <w:r w:rsidRPr="00B42230">
        <w:rPr>
          <w:bCs/>
          <w:sz w:val="16"/>
          <w:szCs w:val="16"/>
        </w:rPr>
        <w:t>целевой</w:t>
      </w:r>
      <w:r w:rsidRPr="00B42230">
        <w:rPr>
          <w:sz w:val="16"/>
          <w:szCs w:val="16"/>
        </w:rPr>
        <w:t xml:space="preserve"> </w:t>
      </w:r>
      <w:r w:rsidRPr="00B42230">
        <w:rPr>
          <w:bCs/>
          <w:sz w:val="16"/>
          <w:szCs w:val="16"/>
        </w:rPr>
        <w:t>метод</w:t>
      </w:r>
      <w:r w:rsidRPr="00B42230">
        <w:rPr>
          <w:sz w:val="16"/>
          <w:szCs w:val="16"/>
        </w:rPr>
        <w:t xml:space="preserve"> </w:t>
      </w:r>
      <w:r w:rsidRPr="00B42230">
        <w:rPr>
          <w:bCs/>
          <w:sz w:val="16"/>
          <w:szCs w:val="16"/>
        </w:rPr>
        <w:t>позволит</w:t>
      </w:r>
      <w:r w:rsidRPr="00B42230">
        <w:rPr>
          <w:sz w:val="16"/>
          <w:szCs w:val="16"/>
        </w:rPr>
        <w:t xml:space="preserve"> более эффективно использовать финансовые ресурсы, сконцентрировав их на </w:t>
      </w:r>
      <w:r w:rsidRPr="00B42230">
        <w:rPr>
          <w:bCs/>
          <w:sz w:val="16"/>
          <w:szCs w:val="16"/>
        </w:rPr>
        <w:t>решении</w:t>
      </w:r>
      <w:r w:rsidRPr="00B42230">
        <w:rPr>
          <w:sz w:val="16"/>
          <w:szCs w:val="16"/>
        </w:rPr>
        <w:t xml:space="preserve"> приоритетных задач, и</w:t>
      </w:r>
      <w:r w:rsidRPr="00B42230">
        <w:rPr>
          <w:bCs/>
          <w:sz w:val="16"/>
          <w:szCs w:val="16"/>
        </w:rPr>
        <w:t> обеспечить</w:t>
      </w:r>
      <w:r w:rsidRPr="00B42230">
        <w:rPr>
          <w:sz w:val="16"/>
          <w:szCs w:val="16"/>
        </w:rPr>
        <w:t xml:space="preserve"> </w:t>
      </w:r>
      <w:r w:rsidRPr="00B42230">
        <w:rPr>
          <w:bCs/>
          <w:sz w:val="16"/>
          <w:szCs w:val="16"/>
        </w:rPr>
        <w:t>комплексное</w:t>
      </w:r>
      <w:r w:rsidRPr="00B42230">
        <w:rPr>
          <w:sz w:val="16"/>
          <w:szCs w:val="16"/>
        </w:rPr>
        <w:t xml:space="preserve"> </w:t>
      </w:r>
      <w:r w:rsidRPr="00B42230">
        <w:rPr>
          <w:bCs/>
          <w:sz w:val="16"/>
          <w:szCs w:val="16"/>
        </w:rPr>
        <w:t>решение</w:t>
      </w:r>
      <w:r w:rsidRPr="00B42230">
        <w:rPr>
          <w:sz w:val="16"/>
          <w:szCs w:val="16"/>
        </w:rPr>
        <w:t xml:space="preserve"> </w:t>
      </w:r>
      <w:r w:rsidRPr="00B42230">
        <w:rPr>
          <w:bCs/>
          <w:sz w:val="16"/>
          <w:szCs w:val="16"/>
        </w:rPr>
        <w:t>проблем</w:t>
      </w:r>
      <w:r w:rsidRPr="00B42230">
        <w:rPr>
          <w:sz w:val="16"/>
          <w:szCs w:val="16"/>
        </w:rPr>
        <w:t xml:space="preserve">, </w:t>
      </w:r>
      <w:r w:rsidRPr="00B42230">
        <w:rPr>
          <w:bCs/>
          <w:sz w:val="16"/>
          <w:szCs w:val="16"/>
        </w:rPr>
        <w:t>обозначенных</w:t>
      </w:r>
      <w:r w:rsidRPr="00B42230">
        <w:rPr>
          <w:sz w:val="16"/>
          <w:szCs w:val="16"/>
        </w:rPr>
        <w:t xml:space="preserve"> в государственной п</w:t>
      </w:r>
      <w:r w:rsidRPr="00B42230">
        <w:rPr>
          <w:bCs/>
          <w:sz w:val="16"/>
          <w:szCs w:val="16"/>
        </w:rPr>
        <w:t>рограмме</w:t>
      </w:r>
      <w:r w:rsidRPr="00B42230">
        <w:rPr>
          <w:sz w:val="16"/>
          <w:szCs w:val="16"/>
        </w:rPr>
        <w:t>.</w:t>
      </w:r>
    </w:p>
    <w:p w:rsidR="00B42230" w:rsidRPr="00B42230" w:rsidRDefault="00B42230" w:rsidP="00B42230">
      <w:pPr>
        <w:ind w:firstLine="709"/>
        <w:jc w:val="both"/>
        <w:rPr>
          <w:sz w:val="16"/>
          <w:szCs w:val="16"/>
        </w:rPr>
      </w:pPr>
      <w:r w:rsidRPr="00B42230">
        <w:rPr>
          <w:sz w:val="16"/>
          <w:szCs w:val="16"/>
        </w:rPr>
        <w:t xml:space="preserve">Реализация Муниципальной программы, к 2024 году позволит оптимизировать и модернизировать сеть муниципальных учреждений культуры, создать условия, обеспечивающие равный и свободный доступ ко всему спектру культурных благ и ценностей для жителей Тогучинского района, сохранить культурные ценности, создать условия для творчества. </w:t>
      </w:r>
    </w:p>
    <w:p w:rsidR="00B42230" w:rsidRPr="00B42230" w:rsidRDefault="00B42230" w:rsidP="00B42230">
      <w:pPr>
        <w:pStyle w:val="afe"/>
        <w:ind w:firstLine="709"/>
        <w:jc w:val="both"/>
        <w:rPr>
          <w:sz w:val="16"/>
          <w:szCs w:val="16"/>
        </w:rPr>
      </w:pPr>
      <w:r w:rsidRPr="00B42230">
        <w:rPr>
          <w:sz w:val="16"/>
          <w:szCs w:val="16"/>
        </w:rPr>
        <w:t xml:space="preserve">Планируемые макроэкономические показатели по </w:t>
      </w:r>
      <w:r w:rsidRPr="00B42230">
        <w:rPr>
          <w:rStyle w:val="FontStyle28"/>
          <w:sz w:val="16"/>
          <w:szCs w:val="16"/>
        </w:rPr>
        <w:t>итогам реализации Муниципальной программы:</w:t>
      </w:r>
    </w:p>
    <w:p w:rsidR="00B42230" w:rsidRPr="00B42230" w:rsidRDefault="00B42230" w:rsidP="00B42230">
      <w:pPr>
        <w:ind w:firstLine="709"/>
        <w:jc w:val="both"/>
        <w:rPr>
          <w:sz w:val="16"/>
          <w:szCs w:val="16"/>
          <w:lang w:eastAsia="ru-RU"/>
        </w:rPr>
      </w:pPr>
      <w:r w:rsidRPr="00B42230">
        <w:rPr>
          <w:sz w:val="16"/>
          <w:szCs w:val="16"/>
        </w:rPr>
        <w:t xml:space="preserve">уровень удовлетворенности граждан, проживающих в </w:t>
      </w:r>
      <w:proofErr w:type="spellStart"/>
      <w:r w:rsidRPr="00B42230">
        <w:rPr>
          <w:sz w:val="16"/>
          <w:szCs w:val="16"/>
        </w:rPr>
        <w:t>Тогучинском</w:t>
      </w:r>
      <w:proofErr w:type="spellEnd"/>
      <w:r w:rsidRPr="00B42230">
        <w:rPr>
          <w:sz w:val="16"/>
          <w:szCs w:val="16"/>
        </w:rPr>
        <w:t xml:space="preserve"> районе качеством услуг, предоставляемых муниципальными учреждениями культуры, достигнет 95%</w:t>
      </w:r>
      <w:r w:rsidRPr="00B42230">
        <w:rPr>
          <w:sz w:val="16"/>
          <w:szCs w:val="16"/>
          <w:lang w:eastAsia="ru-RU"/>
        </w:rPr>
        <w:t xml:space="preserve"> (в 2021 году оценивается на уровне 94%);</w:t>
      </w:r>
    </w:p>
    <w:p w:rsidR="00B42230" w:rsidRPr="00B42230" w:rsidRDefault="00B42230" w:rsidP="00B42230">
      <w:pPr>
        <w:pStyle w:val="afe"/>
        <w:ind w:firstLine="720"/>
        <w:jc w:val="both"/>
        <w:rPr>
          <w:sz w:val="16"/>
          <w:szCs w:val="16"/>
        </w:rPr>
      </w:pPr>
      <w:r w:rsidRPr="00B42230">
        <w:rPr>
          <w:sz w:val="16"/>
          <w:szCs w:val="16"/>
        </w:rPr>
        <w:t>к 2024 году увеличится число посещений муниципальных учреждений культуры на 1,1% по сравнению с 2021 годом;</w:t>
      </w:r>
    </w:p>
    <w:p w:rsidR="00B42230" w:rsidRPr="00B42230" w:rsidRDefault="00B42230" w:rsidP="00B42230">
      <w:pPr>
        <w:pStyle w:val="afe"/>
        <w:ind w:firstLine="720"/>
        <w:jc w:val="both"/>
        <w:rPr>
          <w:sz w:val="16"/>
          <w:szCs w:val="16"/>
        </w:rPr>
      </w:pPr>
      <w:r w:rsidRPr="00B42230">
        <w:rPr>
          <w:sz w:val="16"/>
          <w:szCs w:val="16"/>
        </w:rPr>
        <w:t>число посещений сайтов общедоступных (публичных) библиотек увеличится в 1,25 раза в сравнении с 2021 годом;</w:t>
      </w:r>
    </w:p>
    <w:p w:rsidR="00B42230" w:rsidRPr="00B42230" w:rsidRDefault="00B42230" w:rsidP="00B42230">
      <w:pPr>
        <w:pStyle w:val="afe"/>
        <w:ind w:firstLine="720"/>
        <w:jc w:val="both"/>
        <w:rPr>
          <w:sz w:val="16"/>
          <w:szCs w:val="16"/>
        </w:rPr>
      </w:pPr>
      <w:r w:rsidRPr="00B42230">
        <w:rPr>
          <w:sz w:val="16"/>
          <w:szCs w:val="16"/>
        </w:rPr>
        <w:t>охват населения библиотечным обслуживанием увеличится на 1%</w:t>
      </w:r>
      <w:r w:rsidRPr="00B42230">
        <w:rPr>
          <w:rStyle w:val="FontStyle28"/>
          <w:sz w:val="16"/>
          <w:szCs w:val="16"/>
        </w:rPr>
        <w:t xml:space="preserve"> по сравнению с 2021 годом и составит 50%</w:t>
      </w:r>
      <w:r w:rsidRPr="00B42230">
        <w:rPr>
          <w:sz w:val="16"/>
          <w:szCs w:val="16"/>
        </w:rPr>
        <w:t>;</w:t>
      </w:r>
    </w:p>
    <w:p w:rsidR="00B42230" w:rsidRPr="00B42230" w:rsidRDefault="00B42230" w:rsidP="00B42230">
      <w:pPr>
        <w:pStyle w:val="afe"/>
        <w:ind w:firstLine="720"/>
        <w:jc w:val="both"/>
        <w:rPr>
          <w:sz w:val="16"/>
          <w:szCs w:val="16"/>
        </w:rPr>
      </w:pPr>
      <w:r w:rsidRPr="00B42230">
        <w:rPr>
          <w:sz w:val="16"/>
          <w:szCs w:val="16"/>
        </w:rPr>
        <w:t>увеличится доля детского населения в возрасте от 5 до 18 лет, обучающихся в детских школах искусств в общем числе детей Тогучинского района и составит 10%;</w:t>
      </w:r>
    </w:p>
    <w:p w:rsidR="00B42230" w:rsidRPr="00B42230" w:rsidRDefault="00B42230" w:rsidP="00B42230">
      <w:pPr>
        <w:pStyle w:val="afe"/>
        <w:ind w:firstLine="720"/>
        <w:jc w:val="both"/>
        <w:rPr>
          <w:sz w:val="16"/>
          <w:szCs w:val="16"/>
        </w:rPr>
      </w:pPr>
      <w:r w:rsidRPr="00B42230">
        <w:rPr>
          <w:sz w:val="16"/>
          <w:szCs w:val="16"/>
        </w:rPr>
        <w:t>о</w:t>
      </w:r>
      <w:r w:rsidRPr="00B42230">
        <w:rPr>
          <w:rFonts w:eastAsia="Calibri"/>
          <w:sz w:val="16"/>
          <w:szCs w:val="16"/>
          <w:lang w:eastAsia="en-US"/>
        </w:rPr>
        <w:t>тношение средней заработной платы работников муниципальных учреждений культуры в Тогучинского района к средней заработной плате в Новосибирской области к 2024 году достигнет 89 %;</w:t>
      </w:r>
      <w:r w:rsidRPr="00B42230">
        <w:rPr>
          <w:sz w:val="16"/>
          <w:szCs w:val="16"/>
        </w:rPr>
        <w:t xml:space="preserve"> </w:t>
      </w:r>
    </w:p>
    <w:p w:rsidR="00B42230" w:rsidRPr="00B42230" w:rsidRDefault="00B42230" w:rsidP="00B42230">
      <w:pPr>
        <w:pStyle w:val="afe"/>
        <w:ind w:firstLine="720"/>
        <w:jc w:val="both"/>
        <w:rPr>
          <w:sz w:val="16"/>
          <w:szCs w:val="16"/>
        </w:rPr>
      </w:pPr>
      <w:r w:rsidRPr="00B42230">
        <w:rPr>
          <w:sz w:val="16"/>
          <w:szCs w:val="16"/>
        </w:rPr>
        <w:t>количество культурно-досуговых и информационно-просветительских мероприятий увеличится на 11,4 %;</w:t>
      </w:r>
    </w:p>
    <w:p w:rsidR="00B42230" w:rsidRPr="00B42230" w:rsidRDefault="00B42230" w:rsidP="00B42230">
      <w:pPr>
        <w:pStyle w:val="afe"/>
        <w:jc w:val="both"/>
        <w:rPr>
          <w:sz w:val="16"/>
          <w:szCs w:val="16"/>
        </w:rPr>
      </w:pPr>
      <w:r w:rsidRPr="00B42230">
        <w:rPr>
          <w:sz w:val="16"/>
          <w:szCs w:val="16"/>
        </w:rPr>
        <w:tab/>
        <w:t>количество клубных формирований увеличится на 3 %;</w:t>
      </w:r>
    </w:p>
    <w:p w:rsidR="00B42230" w:rsidRPr="00B42230" w:rsidRDefault="00B42230" w:rsidP="00B42230">
      <w:pPr>
        <w:pStyle w:val="afe"/>
        <w:ind w:firstLine="720"/>
        <w:jc w:val="both"/>
        <w:rPr>
          <w:sz w:val="16"/>
          <w:szCs w:val="16"/>
        </w:rPr>
      </w:pPr>
      <w:r w:rsidRPr="00B42230">
        <w:rPr>
          <w:sz w:val="16"/>
          <w:szCs w:val="16"/>
        </w:rPr>
        <w:t xml:space="preserve">увеличится количество участников клубных формирований, творческих объединений и клубов по интересам на 3 % </w:t>
      </w:r>
    </w:p>
    <w:p w:rsidR="00B42230" w:rsidRPr="00B42230" w:rsidRDefault="00B42230" w:rsidP="00B42230">
      <w:pPr>
        <w:pStyle w:val="afe"/>
        <w:ind w:firstLine="720"/>
        <w:jc w:val="both"/>
        <w:rPr>
          <w:sz w:val="16"/>
          <w:szCs w:val="16"/>
        </w:rPr>
      </w:pPr>
      <w:r w:rsidRPr="00B42230">
        <w:rPr>
          <w:sz w:val="16"/>
          <w:szCs w:val="16"/>
        </w:rPr>
        <w:t xml:space="preserve">сохранение уровня комплектования книжных фондов общедоступных (публичных) библиотек 76% от международного норматива </w:t>
      </w:r>
      <w:r w:rsidRPr="00B42230">
        <w:rPr>
          <w:rFonts w:eastAsia="Calibri"/>
          <w:sz w:val="16"/>
          <w:szCs w:val="16"/>
          <w:lang w:eastAsia="en-US"/>
        </w:rPr>
        <w:t xml:space="preserve">(ЮНЕСКО – 250 экземпляров в год на </w:t>
      </w:r>
      <w:r w:rsidRPr="00B42230">
        <w:rPr>
          <w:spacing w:val="-3"/>
          <w:sz w:val="16"/>
          <w:szCs w:val="16"/>
        </w:rPr>
        <w:t>1000 жителей Тогучинского района</w:t>
      </w:r>
      <w:r w:rsidRPr="00B42230">
        <w:rPr>
          <w:rFonts w:eastAsia="Calibri"/>
          <w:sz w:val="16"/>
          <w:szCs w:val="16"/>
          <w:lang w:eastAsia="en-US"/>
        </w:rPr>
        <w:t>)</w:t>
      </w:r>
      <w:r w:rsidRPr="00B42230">
        <w:rPr>
          <w:sz w:val="16"/>
          <w:szCs w:val="16"/>
        </w:rPr>
        <w:t>;</w:t>
      </w:r>
    </w:p>
    <w:p w:rsidR="00B42230" w:rsidRPr="00B42230" w:rsidRDefault="00B42230" w:rsidP="00B42230">
      <w:pPr>
        <w:ind w:firstLine="720"/>
        <w:jc w:val="both"/>
        <w:rPr>
          <w:sz w:val="16"/>
          <w:szCs w:val="16"/>
          <w:lang w:eastAsia="ru-RU"/>
        </w:rPr>
      </w:pPr>
      <w:r w:rsidRPr="00B42230">
        <w:rPr>
          <w:sz w:val="16"/>
          <w:szCs w:val="16"/>
        </w:rPr>
        <w:t>доля зданий муниципальных учреждений культуры</w:t>
      </w:r>
      <w:r w:rsidRPr="00B42230">
        <w:rPr>
          <w:rStyle w:val="FontStyle28"/>
          <w:sz w:val="16"/>
          <w:szCs w:val="16"/>
        </w:rPr>
        <w:t xml:space="preserve"> требующих капитального ремонта</w:t>
      </w:r>
      <w:r w:rsidRPr="00B42230">
        <w:rPr>
          <w:sz w:val="16"/>
          <w:szCs w:val="16"/>
        </w:rPr>
        <w:t xml:space="preserve"> </w:t>
      </w:r>
      <w:r w:rsidRPr="00B42230">
        <w:rPr>
          <w:rStyle w:val="FontStyle28"/>
          <w:sz w:val="16"/>
          <w:szCs w:val="16"/>
        </w:rPr>
        <w:t>снизится на 7,1% по отношению к 2024 году (укрепление материально-технической базы учреждений культуры и их технической оснащенности с учетом современных требований).</w:t>
      </w:r>
    </w:p>
    <w:p w:rsidR="00B42230" w:rsidRPr="00B42230" w:rsidRDefault="00B42230" w:rsidP="00B42230">
      <w:pPr>
        <w:ind w:firstLine="709"/>
        <w:jc w:val="both"/>
        <w:rPr>
          <w:sz w:val="16"/>
          <w:szCs w:val="16"/>
        </w:rPr>
      </w:pPr>
    </w:p>
    <w:p w:rsidR="00B42230" w:rsidRPr="00B42230" w:rsidRDefault="00B42230" w:rsidP="00B42230">
      <w:pPr>
        <w:shd w:val="clear" w:color="auto" w:fill="FFFFFF"/>
        <w:rPr>
          <w:b/>
          <w:sz w:val="16"/>
          <w:szCs w:val="16"/>
        </w:rPr>
      </w:pPr>
    </w:p>
    <w:p w:rsidR="00B42230" w:rsidRPr="00B42230" w:rsidRDefault="00B42230" w:rsidP="00B42230">
      <w:pPr>
        <w:shd w:val="clear" w:color="auto" w:fill="FFFFFF"/>
        <w:jc w:val="center"/>
        <w:rPr>
          <w:sz w:val="16"/>
          <w:szCs w:val="16"/>
        </w:rPr>
      </w:pPr>
      <w:r w:rsidRPr="00B42230">
        <w:rPr>
          <w:b/>
          <w:sz w:val="16"/>
          <w:szCs w:val="16"/>
        </w:rPr>
        <w:t> </w:t>
      </w:r>
      <w:r w:rsidRPr="00B42230">
        <w:rPr>
          <w:b/>
          <w:sz w:val="16"/>
          <w:szCs w:val="16"/>
          <w:lang w:val="en-US"/>
        </w:rPr>
        <w:t>III</w:t>
      </w:r>
      <w:r w:rsidRPr="00B42230">
        <w:rPr>
          <w:b/>
          <w:sz w:val="16"/>
          <w:szCs w:val="16"/>
        </w:rPr>
        <w:t xml:space="preserve">. Цели и целевые индикаторы Муниципальной программы </w:t>
      </w:r>
    </w:p>
    <w:p w:rsidR="00B42230" w:rsidRPr="00B42230" w:rsidRDefault="00B42230" w:rsidP="00B42230">
      <w:pPr>
        <w:shd w:val="clear" w:color="auto" w:fill="FFFFFF"/>
        <w:jc w:val="center"/>
        <w:rPr>
          <w:b/>
          <w:sz w:val="16"/>
          <w:szCs w:val="16"/>
        </w:rPr>
      </w:pPr>
    </w:p>
    <w:p w:rsidR="00B42230" w:rsidRPr="00B42230" w:rsidRDefault="00B42230" w:rsidP="00B42230">
      <w:pPr>
        <w:ind w:firstLine="709"/>
        <w:jc w:val="both"/>
        <w:rPr>
          <w:sz w:val="16"/>
          <w:szCs w:val="16"/>
        </w:rPr>
      </w:pPr>
      <w:r w:rsidRPr="00B42230">
        <w:rPr>
          <w:sz w:val="16"/>
          <w:szCs w:val="16"/>
        </w:rPr>
        <w:t>Цель настоящей Муниципальной программы – создание благоприятных условий для творческого развития личности, повышения доступности и качества культурных благ для населения Тогучинского района.</w:t>
      </w:r>
    </w:p>
    <w:p w:rsidR="00B42230" w:rsidRPr="00B42230" w:rsidRDefault="00B42230" w:rsidP="00B42230">
      <w:pPr>
        <w:ind w:firstLine="709"/>
        <w:jc w:val="both"/>
        <w:rPr>
          <w:sz w:val="16"/>
          <w:szCs w:val="16"/>
        </w:rPr>
      </w:pPr>
      <w:r w:rsidRPr="00B42230">
        <w:rPr>
          <w:sz w:val="16"/>
          <w:szCs w:val="16"/>
        </w:rPr>
        <w:t>Целевые индикаторы Муниципальной программы:</w:t>
      </w:r>
    </w:p>
    <w:p w:rsidR="00B42230" w:rsidRPr="00B42230" w:rsidRDefault="00B42230" w:rsidP="00B42230">
      <w:pPr>
        <w:pStyle w:val="afe"/>
        <w:ind w:firstLine="709"/>
        <w:jc w:val="both"/>
        <w:rPr>
          <w:sz w:val="16"/>
          <w:szCs w:val="16"/>
        </w:rPr>
      </w:pPr>
      <w:r w:rsidRPr="00B42230">
        <w:rPr>
          <w:sz w:val="16"/>
          <w:szCs w:val="16"/>
        </w:rPr>
        <w:t>уровень удовлетворенности граждан, проживающих в </w:t>
      </w:r>
      <w:proofErr w:type="spellStart"/>
      <w:r w:rsidRPr="00B42230">
        <w:rPr>
          <w:sz w:val="16"/>
          <w:szCs w:val="16"/>
        </w:rPr>
        <w:t>Тогучинском</w:t>
      </w:r>
      <w:proofErr w:type="spellEnd"/>
      <w:r w:rsidRPr="00B42230">
        <w:rPr>
          <w:sz w:val="16"/>
          <w:szCs w:val="16"/>
        </w:rPr>
        <w:t xml:space="preserve"> районе, качеством предоставления услуг в сфере культуры (сбор данных с НОК);</w:t>
      </w:r>
    </w:p>
    <w:p w:rsidR="00B42230" w:rsidRPr="00B42230" w:rsidRDefault="00B42230" w:rsidP="00B42230">
      <w:pPr>
        <w:pStyle w:val="afe"/>
        <w:ind w:firstLine="709"/>
        <w:jc w:val="both"/>
        <w:rPr>
          <w:sz w:val="16"/>
          <w:szCs w:val="16"/>
        </w:rPr>
      </w:pPr>
      <w:r w:rsidRPr="00B42230">
        <w:rPr>
          <w:sz w:val="16"/>
          <w:szCs w:val="16"/>
        </w:rPr>
        <w:t>число посещений муниципальных учреждений культуры (сбор данных с годового отчета 7-НК);</w:t>
      </w:r>
    </w:p>
    <w:p w:rsidR="00B42230" w:rsidRPr="00B42230" w:rsidRDefault="00B42230" w:rsidP="00B42230">
      <w:pPr>
        <w:pStyle w:val="afe"/>
        <w:ind w:firstLine="709"/>
        <w:jc w:val="both"/>
        <w:rPr>
          <w:sz w:val="16"/>
          <w:szCs w:val="16"/>
        </w:rPr>
      </w:pPr>
      <w:r w:rsidRPr="00B42230">
        <w:rPr>
          <w:sz w:val="16"/>
          <w:szCs w:val="16"/>
        </w:rPr>
        <w:t>число посещений сайтов общедоступных (публичных) библиотек (сбор данных с годового отчета 6-НК);</w:t>
      </w:r>
    </w:p>
    <w:p w:rsidR="00B42230" w:rsidRPr="00B42230" w:rsidRDefault="00B42230" w:rsidP="00B42230">
      <w:pPr>
        <w:pStyle w:val="afe"/>
        <w:ind w:firstLine="709"/>
        <w:jc w:val="both"/>
        <w:rPr>
          <w:sz w:val="16"/>
          <w:szCs w:val="16"/>
        </w:rPr>
      </w:pPr>
      <w:r w:rsidRPr="00B42230">
        <w:rPr>
          <w:sz w:val="16"/>
          <w:szCs w:val="16"/>
        </w:rPr>
        <w:t>охват населения библиотечным обслуживанием (сбор данных с годового отчета 6-НК);</w:t>
      </w:r>
    </w:p>
    <w:p w:rsidR="00B42230" w:rsidRPr="00B42230" w:rsidRDefault="00B42230" w:rsidP="00B42230">
      <w:pPr>
        <w:pStyle w:val="afe"/>
        <w:ind w:firstLine="709"/>
        <w:jc w:val="both"/>
        <w:rPr>
          <w:sz w:val="16"/>
          <w:szCs w:val="16"/>
        </w:rPr>
      </w:pPr>
      <w:r w:rsidRPr="00B42230">
        <w:rPr>
          <w:sz w:val="16"/>
          <w:szCs w:val="16"/>
        </w:rPr>
        <w:t>доля детского населения в возрасте от 5 до 18 лет, обучающихся в детских школах искусств от общего количества детей Тогучинского района (сбор данных с годового отчета дорожной карты);</w:t>
      </w:r>
    </w:p>
    <w:p w:rsidR="00B42230" w:rsidRPr="00B42230" w:rsidRDefault="00B42230" w:rsidP="00B42230">
      <w:pPr>
        <w:pStyle w:val="afe"/>
        <w:ind w:firstLine="709"/>
        <w:jc w:val="both"/>
        <w:rPr>
          <w:sz w:val="16"/>
          <w:szCs w:val="16"/>
        </w:rPr>
      </w:pPr>
      <w:r w:rsidRPr="00B42230">
        <w:rPr>
          <w:sz w:val="16"/>
          <w:szCs w:val="16"/>
        </w:rPr>
        <w:t xml:space="preserve">отношение средней заработной платы работников муниципальных учреждений культуры Тогучинского района к средней заработной плате в Новосибирской области (сбор данных с соглашений </w:t>
      </w:r>
      <w:proofErr w:type="gramStart"/>
      <w:r w:rsidRPr="00B42230">
        <w:rPr>
          <w:sz w:val="16"/>
          <w:szCs w:val="16"/>
        </w:rPr>
        <w:t>о заработной платы</w:t>
      </w:r>
      <w:proofErr w:type="gramEnd"/>
      <w:r w:rsidRPr="00B42230">
        <w:rPr>
          <w:sz w:val="16"/>
          <w:szCs w:val="16"/>
        </w:rPr>
        <w:t>);</w:t>
      </w:r>
    </w:p>
    <w:p w:rsidR="00B42230" w:rsidRPr="00B42230" w:rsidRDefault="00B42230" w:rsidP="00B42230">
      <w:pPr>
        <w:pStyle w:val="afe"/>
        <w:ind w:firstLine="709"/>
        <w:jc w:val="both"/>
        <w:rPr>
          <w:sz w:val="16"/>
          <w:szCs w:val="16"/>
        </w:rPr>
      </w:pPr>
      <w:r w:rsidRPr="00B42230">
        <w:rPr>
          <w:sz w:val="16"/>
          <w:szCs w:val="16"/>
        </w:rPr>
        <w:t>количество культурно-досуговых и информационно-просветительских мероприятий (сбор данных с годового отчета 7-НК</w:t>
      </w:r>
      <w:proofErr w:type="gramStart"/>
      <w:r w:rsidRPr="00B42230">
        <w:rPr>
          <w:sz w:val="16"/>
          <w:szCs w:val="16"/>
        </w:rPr>
        <w:t>) ;</w:t>
      </w:r>
      <w:proofErr w:type="gramEnd"/>
    </w:p>
    <w:p w:rsidR="00B42230" w:rsidRPr="00B42230" w:rsidRDefault="00B42230" w:rsidP="00B42230">
      <w:pPr>
        <w:pStyle w:val="afe"/>
        <w:ind w:firstLine="709"/>
        <w:jc w:val="both"/>
        <w:rPr>
          <w:sz w:val="16"/>
          <w:szCs w:val="16"/>
        </w:rPr>
      </w:pPr>
      <w:r w:rsidRPr="00B42230">
        <w:rPr>
          <w:sz w:val="16"/>
          <w:szCs w:val="16"/>
        </w:rPr>
        <w:t>количество клубных формирований, творческих объединений и клубов по интересам (сбор данных с годового отчета 7-НК);</w:t>
      </w:r>
    </w:p>
    <w:p w:rsidR="00B42230" w:rsidRPr="00B42230" w:rsidRDefault="00B42230" w:rsidP="00B42230">
      <w:pPr>
        <w:pStyle w:val="afe"/>
        <w:ind w:firstLine="709"/>
        <w:jc w:val="both"/>
        <w:rPr>
          <w:sz w:val="16"/>
          <w:szCs w:val="16"/>
        </w:rPr>
      </w:pPr>
      <w:r w:rsidRPr="00B42230">
        <w:rPr>
          <w:sz w:val="16"/>
          <w:szCs w:val="16"/>
        </w:rPr>
        <w:t>количество участников клубных формирований, творческих объединений и клубов по интересам (сбор данных с годового отчета 7-НК);</w:t>
      </w:r>
    </w:p>
    <w:p w:rsidR="00B42230" w:rsidRPr="00B42230" w:rsidRDefault="00B42230" w:rsidP="00B42230">
      <w:pPr>
        <w:pStyle w:val="afe"/>
        <w:ind w:firstLine="709"/>
        <w:jc w:val="both"/>
        <w:rPr>
          <w:sz w:val="16"/>
          <w:szCs w:val="16"/>
        </w:rPr>
      </w:pPr>
      <w:r w:rsidRPr="00B42230">
        <w:rPr>
          <w:sz w:val="16"/>
          <w:szCs w:val="16"/>
        </w:rPr>
        <w:t>уровень комплектования книжных фондов общедоступных библиотек (сбор данных с годового отчета 6-НК);</w:t>
      </w:r>
    </w:p>
    <w:p w:rsidR="00B42230" w:rsidRPr="00B42230" w:rsidRDefault="00B42230" w:rsidP="00B42230">
      <w:pPr>
        <w:pStyle w:val="afe"/>
        <w:ind w:firstLine="709"/>
        <w:jc w:val="both"/>
        <w:rPr>
          <w:sz w:val="16"/>
          <w:szCs w:val="16"/>
        </w:rPr>
      </w:pPr>
      <w:r w:rsidRPr="00B42230">
        <w:rPr>
          <w:rFonts w:eastAsia="Calibri"/>
          <w:sz w:val="16"/>
          <w:szCs w:val="16"/>
          <w:lang w:eastAsia="en-US"/>
        </w:rPr>
        <w:t>доля зданий муниципальных учреждений культуры, находящихся в удовлетворительном состоянии (не требующих противоаварийных и восстановительных работ), (расчет от общего количества зданий и от количества зданий, требующих ремонта, сбор данных из «Паспорт культурной жизни Тогучинского района»).</w:t>
      </w:r>
    </w:p>
    <w:p w:rsidR="00B42230" w:rsidRPr="00B42230" w:rsidRDefault="00B42230" w:rsidP="00B42230">
      <w:pPr>
        <w:pStyle w:val="afe"/>
        <w:jc w:val="both"/>
        <w:rPr>
          <w:sz w:val="16"/>
          <w:szCs w:val="16"/>
        </w:rPr>
      </w:pPr>
    </w:p>
    <w:p w:rsidR="00B42230" w:rsidRPr="00B42230" w:rsidRDefault="00B42230" w:rsidP="00B42230">
      <w:pPr>
        <w:jc w:val="center"/>
        <w:rPr>
          <w:sz w:val="16"/>
          <w:szCs w:val="16"/>
        </w:rPr>
      </w:pPr>
    </w:p>
    <w:p w:rsidR="00B42230" w:rsidRPr="00B42230" w:rsidRDefault="00B42230" w:rsidP="00B42230">
      <w:pPr>
        <w:jc w:val="center"/>
        <w:rPr>
          <w:b/>
          <w:sz w:val="16"/>
          <w:szCs w:val="16"/>
        </w:rPr>
      </w:pPr>
      <w:r w:rsidRPr="00B42230">
        <w:rPr>
          <w:b/>
          <w:sz w:val="16"/>
          <w:szCs w:val="16"/>
          <w:lang w:val="en-US"/>
        </w:rPr>
        <w:t>IV</w:t>
      </w:r>
      <w:r w:rsidRPr="00B42230">
        <w:rPr>
          <w:b/>
          <w:sz w:val="16"/>
          <w:szCs w:val="16"/>
        </w:rPr>
        <w:t>. Задачи, направленные на решение выявленных проблем, достижение поставленных целей</w:t>
      </w:r>
    </w:p>
    <w:p w:rsidR="00B42230" w:rsidRPr="00B42230" w:rsidRDefault="00B42230" w:rsidP="00B42230">
      <w:pPr>
        <w:jc w:val="center"/>
        <w:rPr>
          <w:sz w:val="16"/>
          <w:szCs w:val="16"/>
        </w:rPr>
      </w:pPr>
    </w:p>
    <w:p w:rsidR="00B42230" w:rsidRPr="00B42230" w:rsidRDefault="00B42230" w:rsidP="00B42230">
      <w:pPr>
        <w:tabs>
          <w:tab w:val="left" w:pos="0"/>
        </w:tabs>
        <w:spacing w:before="5"/>
        <w:ind w:left="25" w:right="-12"/>
        <w:jc w:val="both"/>
        <w:rPr>
          <w:sz w:val="16"/>
          <w:szCs w:val="16"/>
        </w:rPr>
      </w:pPr>
      <w:r w:rsidRPr="00B42230">
        <w:rPr>
          <w:iCs/>
          <w:sz w:val="16"/>
          <w:szCs w:val="16"/>
        </w:rPr>
        <w:t xml:space="preserve">          4.1. </w:t>
      </w:r>
      <w:r w:rsidRPr="00B42230">
        <w:rPr>
          <w:sz w:val="16"/>
          <w:szCs w:val="16"/>
        </w:rPr>
        <w:t>Создание условий для участия граждан в культурной жизни и реализации их творческого потенциала</w:t>
      </w:r>
      <w:r w:rsidRPr="00B42230">
        <w:rPr>
          <w:iCs/>
          <w:sz w:val="16"/>
          <w:szCs w:val="16"/>
        </w:rPr>
        <w:t>.</w:t>
      </w:r>
    </w:p>
    <w:p w:rsidR="00B42230" w:rsidRPr="00B42230" w:rsidRDefault="00B42230" w:rsidP="00B42230">
      <w:pPr>
        <w:ind w:firstLine="709"/>
        <w:jc w:val="both"/>
        <w:rPr>
          <w:sz w:val="16"/>
          <w:szCs w:val="16"/>
        </w:rPr>
      </w:pPr>
      <w:r w:rsidRPr="00B42230">
        <w:rPr>
          <w:sz w:val="16"/>
          <w:szCs w:val="16"/>
        </w:rPr>
        <w:t>4.2. Создание условий для повышения доступности и качества предоставления услуг в сфере культуры.</w:t>
      </w:r>
    </w:p>
    <w:p w:rsidR="00B42230" w:rsidRPr="00B42230" w:rsidRDefault="00B42230" w:rsidP="00B42230">
      <w:pPr>
        <w:jc w:val="center"/>
        <w:rPr>
          <w:sz w:val="16"/>
          <w:szCs w:val="16"/>
        </w:rPr>
      </w:pPr>
    </w:p>
    <w:p w:rsidR="00B42230" w:rsidRPr="00B42230" w:rsidRDefault="00B42230" w:rsidP="00B42230">
      <w:pPr>
        <w:jc w:val="center"/>
        <w:rPr>
          <w:sz w:val="16"/>
          <w:szCs w:val="16"/>
        </w:rPr>
      </w:pPr>
      <w:r w:rsidRPr="00B42230">
        <w:rPr>
          <w:b/>
          <w:sz w:val="16"/>
          <w:szCs w:val="16"/>
        </w:rPr>
        <w:t xml:space="preserve">           </w:t>
      </w:r>
      <w:r w:rsidRPr="00B42230">
        <w:rPr>
          <w:b/>
          <w:sz w:val="16"/>
          <w:szCs w:val="16"/>
          <w:lang w:val="en-US"/>
        </w:rPr>
        <w:t>V</w:t>
      </w:r>
      <w:r w:rsidRPr="00B42230">
        <w:rPr>
          <w:b/>
          <w:sz w:val="16"/>
          <w:szCs w:val="16"/>
        </w:rPr>
        <w:t xml:space="preserve">. Система основных мероприятий, направленных на решение задач, </w:t>
      </w:r>
    </w:p>
    <w:p w:rsidR="00B42230" w:rsidRPr="00B42230" w:rsidRDefault="00B42230" w:rsidP="00B42230">
      <w:pPr>
        <w:jc w:val="center"/>
        <w:rPr>
          <w:sz w:val="16"/>
          <w:szCs w:val="16"/>
        </w:rPr>
      </w:pPr>
      <w:r w:rsidRPr="00B42230">
        <w:rPr>
          <w:b/>
          <w:sz w:val="16"/>
          <w:szCs w:val="16"/>
        </w:rPr>
        <w:t xml:space="preserve">с указанием сроков реализации и ответственных исполнителей </w:t>
      </w:r>
    </w:p>
    <w:p w:rsidR="00B42230" w:rsidRPr="00B42230" w:rsidRDefault="00B42230" w:rsidP="00B42230">
      <w:pPr>
        <w:ind w:firstLine="720"/>
        <w:jc w:val="both"/>
        <w:rPr>
          <w:b/>
          <w:sz w:val="16"/>
          <w:szCs w:val="16"/>
        </w:rPr>
      </w:pPr>
    </w:p>
    <w:p w:rsidR="00B42230" w:rsidRPr="00B42230" w:rsidRDefault="00B42230" w:rsidP="00B42230">
      <w:pPr>
        <w:ind w:firstLine="720"/>
        <w:jc w:val="both"/>
        <w:rPr>
          <w:sz w:val="16"/>
          <w:szCs w:val="16"/>
        </w:rPr>
      </w:pPr>
      <w:r w:rsidRPr="00B42230">
        <w:rPr>
          <w:sz w:val="16"/>
          <w:szCs w:val="16"/>
        </w:rPr>
        <w:t>Муниципальная программа будет реализовываться в течение 3 лет с 2022 по 2024 год, этапы не выделяются.</w:t>
      </w:r>
    </w:p>
    <w:p w:rsidR="00B42230" w:rsidRPr="00B42230" w:rsidRDefault="00B42230" w:rsidP="00B42230">
      <w:pPr>
        <w:ind w:firstLine="720"/>
        <w:jc w:val="both"/>
        <w:rPr>
          <w:sz w:val="16"/>
          <w:szCs w:val="16"/>
        </w:rPr>
      </w:pPr>
      <w:r w:rsidRPr="00B42230">
        <w:rPr>
          <w:sz w:val="16"/>
          <w:szCs w:val="16"/>
        </w:rPr>
        <w:t xml:space="preserve">Система программных мероприятий представлена мероприятиями, направленными на: </w:t>
      </w:r>
    </w:p>
    <w:p w:rsidR="00B42230" w:rsidRPr="00B42230" w:rsidRDefault="00B42230" w:rsidP="00B42230">
      <w:pPr>
        <w:ind w:firstLine="720"/>
        <w:jc w:val="both"/>
        <w:rPr>
          <w:sz w:val="16"/>
          <w:szCs w:val="16"/>
        </w:rPr>
      </w:pPr>
      <w:r w:rsidRPr="00B42230">
        <w:rPr>
          <w:sz w:val="16"/>
          <w:szCs w:val="16"/>
        </w:rPr>
        <w:t xml:space="preserve">5.1. Создание благоприятных условий для творческого развития личности: </w:t>
      </w:r>
    </w:p>
    <w:p w:rsidR="00B42230" w:rsidRPr="00B42230" w:rsidRDefault="00B42230" w:rsidP="00B42230">
      <w:pPr>
        <w:tabs>
          <w:tab w:val="left" w:pos="0"/>
        </w:tabs>
        <w:spacing w:before="5"/>
        <w:ind w:left="25" w:right="-12"/>
        <w:jc w:val="both"/>
        <w:rPr>
          <w:iCs/>
          <w:sz w:val="16"/>
          <w:szCs w:val="16"/>
        </w:rPr>
      </w:pPr>
      <w:r w:rsidRPr="00B42230">
        <w:rPr>
          <w:iCs/>
          <w:sz w:val="16"/>
          <w:szCs w:val="16"/>
        </w:rPr>
        <w:tab/>
        <w:t xml:space="preserve">в части </w:t>
      </w:r>
      <w:proofErr w:type="spellStart"/>
      <w:r w:rsidRPr="00B42230">
        <w:rPr>
          <w:iCs/>
          <w:sz w:val="16"/>
          <w:szCs w:val="16"/>
        </w:rPr>
        <w:t>библиотечно</w:t>
      </w:r>
      <w:proofErr w:type="spellEnd"/>
      <w:r w:rsidRPr="00B42230">
        <w:rPr>
          <w:iCs/>
          <w:sz w:val="16"/>
          <w:szCs w:val="16"/>
        </w:rPr>
        <w:t xml:space="preserve"> – информационного обслуживания (комплектование фондов муниципальных библиотек, подписка на периодические издания, техническое переоснащение библиотек); </w:t>
      </w:r>
    </w:p>
    <w:p w:rsidR="00B42230" w:rsidRPr="00B42230" w:rsidRDefault="00B42230" w:rsidP="00B42230">
      <w:pPr>
        <w:tabs>
          <w:tab w:val="left" w:pos="0"/>
        </w:tabs>
        <w:spacing w:before="5"/>
        <w:ind w:left="25" w:right="-12"/>
        <w:jc w:val="both"/>
        <w:rPr>
          <w:iCs/>
          <w:sz w:val="16"/>
          <w:szCs w:val="16"/>
        </w:rPr>
      </w:pPr>
      <w:r w:rsidRPr="00B42230">
        <w:rPr>
          <w:iCs/>
          <w:sz w:val="16"/>
          <w:szCs w:val="16"/>
        </w:rPr>
        <w:tab/>
        <w:t xml:space="preserve">в части культурно-досуговой деятельности (техническое оснащение, приобретение костюмов и оборудования, проведение социально-значимых мероприятий); </w:t>
      </w:r>
    </w:p>
    <w:p w:rsidR="00B42230" w:rsidRPr="00B42230" w:rsidRDefault="00B42230" w:rsidP="00B42230">
      <w:pPr>
        <w:tabs>
          <w:tab w:val="left" w:pos="0"/>
        </w:tabs>
        <w:spacing w:before="5"/>
        <w:ind w:left="25" w:right="-12"/>
        <w:jc w:val="both"/>
        <w:rPr>
          <w:sz w:val="16"/>
          <w:szCs w:val="16"/>
          <w:lang w:eastAsia="ru-RU"/>
        </w:rPr>
      </w:pPr>
      <w:r w:rsidRPr="00B42230">
        <w:rPr>
          <w:iCs/>
          <w:sz w:val="16"/>
          <w:szCs w:val="16"/>
        </w:rPr>
        <w:tab/>
      </w:r>
      <w:r w:rsidRPr="00B42230">
        <w:rPr>
          <w:sz w:val="16"/>
          <w:szCs w:val="16"/>
          <w:lang w:eastAsia="ru-RU"/>
        </w:rPr>
        <w:t>в части организации деятельности клубных формирований, творческих объединений и клубов по интересам;</w:t>
      </w:r>
    </w:p>
    <w:p w:rsidR="00B42230" w:rsidRPr="00B42230" w:rsidRDefault="00B42230" w:rsidP="00B42230">
      <w:pPr>
        <w:tabs>
          <w:tab w:val="left" w:pos="0"/>
        </w:tabs>
        <w:jc w:val="both"/>
        <w:rPr>
          <w:iCs/>
          <w:sz w:val="16"/>
          <w:szCs w:val="16"/>
        </w:rPr>
      </w:pPr>
      <w:r w:rsidRPr="00B42230">
        <w:rPr>
          <w:iCs/>
          <w:sz w:val="16"/>
          <w:szCs w:val="16"/>
        </w:rPr>
        <w:tab/>
        <w:t>в части художественно-эстетического образования детей (участие в конкурсах, фестивалях и смотрах различного уровня, приобретение оборудования, в том числе музыкальные инструменты, мебель, оргтехника, музыкальной литературы).</w:t>
      </w:r>
    </w:p>
    <w:p w:rsidR="00B42230" w:rsidRPr="00B42230" w:rsidRDefault="00B42230" w:rsidP="00B42230">
      <w:pPr>
        <w:ind w:firstLine="720"/>
        <w:jc w:val="both"/>
        <w:rPr>
          <w:sz w:val="16"/>
          <w:szCs w:val="16"/>
        </w:rPr>
      </w:pPr>
      <w:r w:rsidRPr="00B42230">
        <w:rPr>
          <w:sz w:val="16"/>
          <w:szCs w:val="16"/>
        </w:rPr>
        <w:t>5.2. Повышение доступности и качества культурных благ для населения.</w:t>
      </w:r>
    </w:p>
    <w:p w:rsidR="00B42230" w:rsidRPr="00B42230" w:rsidRDefault="00B42230" w:rsidP="00B42230">
      <w:pPr>
        <w:ind w:firstLine="720"/>
        <w:jc w:val="both"/>
        <w:rPr>
          <w:sz w:val="16"/>
          <w:szCs w:val="16"/>
        </w:rPr>
      </w:pPr>
      <w:r w:rsidRPr="00B42230">
        <w:rPr>
          <w:sz w:val="16"/>
          <w:szCs w:val="16"/>
        </w:rPr>
        <w:t>Для реализации поставленной задачи необходимо качественное и полное выполнение муниципальных заданий, которые включают в себя содержание зданий учреждений культуры (капитальные и текущие ремонты, коммунальные платежи), уплата налогов, своевременная и в полном объеме выплата заработной платы работникам учреждений.</w:t>
      </w:r>
    </w:p>
    <w:p w:rsidR="00B42230" w:rsidRPr="00B42230" w:rsidRDefault="00B42230" w:rsidP="00B42230">
      <w:pPr>
        <w:ind w:firstLine="720"/>
        <w:jc w:val="both"/>
        <w:rPr>
          <w:sz w:val="16"/>
          <w:szCs w:val="16"/>
        </w:rPr>
      </w:pPr>
      <w:r w:rsidRPr="00B42230">
        <w:rPr>
          <w:sz w:val="16"/>
          <w:szCs w:val="16"/>
        </w:rPr>
        <w:t xml:space="preserve">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 2 к Муниципальной программе. </w:t>
      </w:r>
    </w:p>
    <w:p w:rsidR="00B42230" w:rsidRPr="00B42230" w:rsidRDefault="00B42230" w:rsidP="00B42230">
      <w:pPr>
        <w:ind w:firstLine="720"/>
        <w:jc w:val="both"/>
        <w:rPr>
          <w:sz w:val="16"/>
          <w:szCs w:val="16"/>
        </w:rPr>
      </w:pPr>
    </w:p>
    <w:p w:rsidR="00B42230" w:rsidRPr="00B42230" w:rsidRDefault="00B42230" w:rsidP="00B42230">
      <w:pPr>
        <w:ind w:firstLine="720"/>
        <w:jc w:val="center"/>
        <w:rPr>
          <w:sz w:val="16"/>
          <w:szCs w:val="16"/>
        </w:rPr>
      </w:pPr>
    </w:p>
    <w:p w:rsidR="00B42230" w:rsidRPr="00B42230" w:rsidRDefault="00B42230" w:rsidP="00B42230">
      <w:pPr>
        <w:ind w:firstLine="720"/>
        <w:jc w:val="center"/>
        <w:rPr>
          <w:sz w:val="16"/>
          <w:szCs w:val="16"/>
        </w:rPr>
      </w:pPr>
      <w:r w:rsidRPr="00B42230">
        <w:rPr>
          <w:b/>
          <w:sz w:val="16"/>
          <w:szCs w:val="16"/>
          <w:lang w:val="en-US"/>
        </w:rPr>
        <w:t>VI</w:t>
      </w:r>
      <w:r w:rsidRPr="00B42230">
        <w:rPr>
          <w:b/>
          <w:sz w:val="16"/>
          <w:szCs w:val="16"/>
        </w:rPr>
        <w:t xml:space="preserve">. Механизмы реализации и система управления Муниципальной программы </w:t>
      </w:r>
    </w:p>
    <w:p w:rsidR="00B42230" w:rsidRPr="00B42230" w:rsidRDefault="00B42230" w:rsidP="00B42230">
      <w:pPr>
        <w:ind w:firstLine="720"/>
        <w:jc w:val="both"/>
        <w:rPr>
          <w:b/>
          <w:sz w:val="16"/>
          <w:szCs w:val="16"/>
        </w:rPr>
      </w:pPr>
    </w:p>
    <w:p w:rsidR="00B42230" w:rsidRPr="00B42230" w:rsidRDefault="00B42230" w:rsidP="00B42230">
      <w:pPr>
        <w:ind w:firstLine="709"/>
        <w:jc w:val="both"/>
        <w:rPr>
          <w:sz w:val="16"/>
          <w:szCs w:val="16"/>
        </w:rPr>
      </w:pPr>
      <w:r w:rsidRPr="00B42230">
        <w:rPr>
          <w:sz w:val="16"/>
          <w:szCs w:val="16"/>
          <w:lang w:eastAsia="en-US"/>
        </w:rPr>
        <w:t>В целях реализации мероприятий Муниципальной программы и достижения целевых индикаторов управление культуры и спорта Администрации района:</w:t>
      </w:r>
    </w:p>
    <w:p w:rsidR="00B42230" w:rsidRPr="00B42230" w:rsidRDefault="00B42230" w:rsidP="00B42230">
      <w:pPr>
        <w:ind w:firstLine="709"/>
        <w:jc w:val="both"/>
        <w:rPr>
          <w:sz w:val="16"/>
          <w:szCs w:val="16"/>
        </w:rPr>
      </w:pPr>
      <w:r w:rsidRPr="00B42230">
        <w:rPr>
          <w:sz w:val="16"/>
          <w:szCs w:val="16"/>
          <w:lang w:eastAsia="en-US"/>
        </w:rPr>
        <w:t>6.1. Формирует заявки и обоснования на включение финансирования мероприятий Муниципальной программы за счет средств бюджета Тогучинского района Новосибирской области в соответствующем финансовом году и плановом периоде.</w:t>
      </w:r>
    </w:p>
    <w:p w:rsidR="00B42230" w:rsidRPr="00B42230" w:rsidRDefault="00B42230" w:rsidP="00B42230">
      <w:pPr>
        <w:ind w:firstLine="709"/>
        <w:jc w:val="both"/>
        <w:rPr>
          <w:sz w:val="16"/>
          <w:szCs w:val="16"/>
        </w:rPr>
      </w:pPr>
      <w:r w:rsidRPr="00B42230">
        <w:rPr>
          <w:sz w:val="16"/>
          <w:szCs w:val="16"/>
          <w:lang w:eastAsia="en-US"/>
        </w:rPr>
        <w:t>6.2.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B42230" w:rsidRPr="00B42230" w:rsidRDefault="00B42230" w:rsidP="00B42230">
      <w:pPr>
        <w:ind w:firstLine="709"/>
        <w:jc w:val="both"/>
        <w:rPr>
          <w:sz w:val="16"/>
          <w:szCs w:val="16"/>
        </w:rPr>
      </w:pPr>
      <w:r w:rsidRPr="00B42230">
        <w:rPr>
          <w:sz w:val="16"/>
          <w:szCs w:val="16"/>
          <w:lang w:eastAsia="en-US"/>
        </w:rPr>
        <w:t xml:space="preserve">6.3. Принимает участие в конкурсах, проводимых Министерством культуры Новосибирской области, для получения субсидий из бюджета Новосибирской области на </w:t>
      </w:r>
      <w:proofErr w:type="spellStart"/>
      <w:r w:rsidRPr="00B42230">
        <w:rPr>
          <w:sz w:val="16"/>
          <w:szCs w:val="16"/>
          <w:lang w:eastAsia="en-US"/>
        </w:rPr>
        <w:t>софинансирование</w:t>
      </w:r>
      <w:proofErr w:type="spellEnd"/>
      <w:r w:rsidRPr="00B42230">
        <w:rPr>
          <w:sz w:val="16"/>
          <w:szCs w:val="16"/>
          <w:lang w:eastAsia="en-US"/>
        </w:rPr>
        <w:t xml:space="preserve"> мероприятий Муниципальной программы.</w:t>
      </w:r>
    </w:p>
    <w:p w:rsidR="00B42230" w:rsidRPr="00B42230" w:rsidRDefault="00B42230" w:rsidP="00B42230">
      <w:pPr>
        <w:ind w:firstLine="709"/>
        <w:jc w:val="both"/>
        <w:rPr>
          <w:sz w:val="16"/>
          <w:szCs w:val="16"/>
        </w:rPr>
      </w:pPr>
      <w:r w:rsidRPr="00B42230">
        <w:rPr>
          <w:sz w:val="16"/>
          <w:szCs w:val="16"/>
          <w:lang w:eastAsia="en-US"/>
        </w:rPr>
        <w:t>6.4.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B42230" w:rsidRPr="00B42230" w:rsidRDefault="00B42230" w:rsidP="00B42230">
      <w:pPr>
        <w:suppressAutoHyphens w:val="0"/>
        <w:jc w:val="both"/>
        <w:rPr>
          <w:bCs/>
          <w:color w:val="000000"/>
          <w:sz w:val="16"/>
          <w:szCs w:val="16"/>
          <w:lang w:eastAsia="en-US"/>
        </w:rPr>
      </w:pPr>
      <w:r w:rsidRPr="00B42230">
        <w:rPr>
          <w:sz w:val="16"/>
          <w:szCs w:val="16"/>
        </w:rPr>
        <w:t xml:space="preserve">           </w:t>
      </w:r>
      <w:r w:rsidRPr="00B42230">
        <w:rPr>
          <w:color w:val="FF0000"/>
          <w:sz w:val="16"/>
          <w:szCs w:val="16"/>
        </w:rPr>
        <w:t xml:space="preserve">  </w:t>
      </w:r>
      <w:r w:rsidRPr="00B42230">
        <w:rPr>
          <w:sz w:val="16"/>
          <w:szCs w:val="16"/>
        </w:rPr>
        <w:t xml:space="preserve">Реализация программных мероприятий осуществляется в рамках Конституции РФ, Бюджетного кодекса РФ, Федерального закона от 29.12.1994 № 78-ФЗ «О библиотечном деле», Федерального закона от 06.10.2003 № 131-Ф3 «Об общих принципах организации местного самоуправления в Российской Федерации», Закона Новосибирской области от 07.07.2007 N 124-ОЗ «О культуре в Новосибирской области», </w:t>
      </w:r>
      <w:r w:rsidRPr="00B42230">
        <w:rPr>
          <w:color w:val="000000"/>
          <w:sz w:val="16"/>
          <w:szCs w:val="16"/>
          <w:lang w:eastAsia="ar-SA"/>
        </w:rPr>
        <w:t>постановление Правительства Новосибирской области от 03.02.2015 № 46-п «Об утверждении государственной программы Новосибирской области «Культура Новосибирской области»,</w:t>
      </w:r>
      <w:r w:rsidRPr="00B42230">
        <w:rPr>
          <w:sz w:val="16"/>
          <w:szCs w:val="16"/>
        </w:rPr>
        <w:t xml:space="preserve">  </w:t>
      </w:r>
      <w:r w:rsidRPr="00B42230">
        <w:rPr>
          <w:bCs/>
          <w:color w:val="000000"/>
          <w:sz w:val="16"/>
          <w:szCs w:val="16"/>
          <w:lang w:eastAsia="en-US"/>
        </w:rPr>
        <w:t xml:space="preserve">распоряжение администрации Тогучинского района Новосибирской области от 20.05.2013 № 265 "Об утверждении плана мероприятий ("дорожной карты") "Изменения в отраслях социальной сферы, направленные на повышение эффективности сферы культуры Тогучинского района Новосибирской области", </w:t>
      </w:r>
      <w:r w:rsidRPr="00B42230">
        <w:rPr>
          <w:sz w:val="16"/>
          <w:szCs w:val="16"/>
        </w:rPr>
        <w:t>постановления администрации Тогучинского района Новосибирской области от 04.04.2016 № 232 «</w:t>
      </w:r>
      <w:r w:rsidRPr="00B42230">
        <w:rPr>
          <w:bCs/>
          <w:sz w:val="16"/>
          <w:szCs w:val="16"/>
          <w:lang w:eastAsia="en-US"/>
        </w:rPr>
        <w:t>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постановления администрации Тогучинского района Новосибирской области от 30.07.2018 № 865 «Об утверждении плана мероприятий («дорожная карта») по перспективному развитию школ искусств Тогучинского района Новосибирской области на 2018-2022 годы».</w:t>
      </w:r>
    </w:p>
    <w:p w:rsidR="00B42230" w:rsidRPr="00B42230" w:rsidRDefault="00B42230" w:rsidP="00B42230">
      <w:pPr>
        <w:pStyle w:val="afe"/>
        <w:jc w:val="both"/>
        <w:rPr>
          <w:color w:val="000000"/>
          <w:sz w:val="16"/>
          <w:szCs w:val="16"/>
          <w:lang w:eastAsia="ar-SA"/>
        </w:rPr>
      </w:pPr>
    </w:p>
    <w:p w:rsidR="00B42230" w:rsidRPr="00B42230" w:rsidRDefault="00B42230" w:rsidP="00B42230">
      <w:pPr>
        <w:jc w:val="center"/>
        <w:rPr>
          <w:sz w:val="16"/>
          <w:szCs w:val="16"/>
        </w:rPr>
      </w:pPr>
      <w:r w:rsidRPr="00B42230">
        <w:rPr>
          <w:rStyle w:val="FontStyle28"/>
          <w:b/>
          <w:sz w:val="16"/>
          <w:szCs w:val="16"/>
        </w:rPr>
        <w:tab/>
      </w:r>
      <w:r w:rsidRPr="00B42230">
        <w:rPr>
          <w:b/>
          <w:sz w:val="16"/>
          <w:szCs w:val="16"/>
        </w:rPr>
        <w:t>V</w:t>
      </w:r>
      <w:r w:rsidRPr="00B42230">
        <w:rPr>
          <w:b/>
          <w:sz w:val="16"/>
          <w:szCs w:val="16"/>
          <w:lang w:val="en-US"/>
        </w:rPr>
        <w:t>II</w:t>
      </w:r>
      <w:r w:rsidRPr="00B42230">
        <w:rPr>
          <w:b/>
          <w:sz w:val="16"/>
          <w:szCs w:val="16"/>
        </w:rPr>
        <w:t>. Ресурсное обеспечение реализации муниципальной программы</w:t>
      </w:r>
    </w:p>
    <w:p w:rsidR="00B42230" w:rsidRPr="00B42230" w:rsidRDefault="00B42230" w:rsidP="00B42230">
      <w:pPr>
        <w:jc w:val="center"/>
        <w:rPr>
          <w:b/>
          <w:sz w:val="16"/>
          <w:szCs w:val="16"/>
        </w:rPr>
      </w:pPr>
    </w:p>
    <w:p w:rsidR="00B42230" w:rsidRPr="00B42230" w:rsidRDefault="00B42230" w:rsidP="00B42230">
      <w:pPr>
        <w:pStyle w:val="afe"/>
        <w:jc w:val="both"/>
        <w:rPr>
          <w:sz w:val="16"/>
          <w:szCs w:val="16"/>
        </w:rPr>
      </w:pPr>
      <w:r w:rsidRPr="00B42230">
        <w:rPr>
          <w:rStyle w:val="FontStyle28"/>
          <w:sz w:val="16"/>
          <w:szCs w:val="16"/>
        </w:rPr>
        <w:t xml:space="preserve">           Программа финансируется за счет средств областного бюджета, федерального бюджета Новосибирской области, бюджета Тогучинского района Новосибирской области.</w:t>
      </w:r>
    </w:p>
    <w:p w:rsidR="00B42230" w:rsidRPr="00B42230" w:rsidRDefault="00B42230" w:rsidP="00B42230">
      <w:pPr>
        <w:pStyle w:val="afe"/>
        <w:jc w:val="both"/>
        <w:rPr>
          <w:sz w:val="16"/>
          <w:szCs w:val="16"/>
        </w:rPr>
      </w:pPr>
      <w:r w:rsidRPr="00B42230">
        <w:rPr>
          <w:rStyle w:val="FontStyle28"/>
          <w:sz w:val="16"/>
          <w:szCs w:val="16"/>
        </w:rPr>
        <w:t xml:space="preserve"> </w:t>
      </w:r>
      <w:r w:rsidRPr="00B42230">
        <w:rPr>
          <w:rStyle w:val="FontStyle28"/>
          <w:sz w:val="16"/>
          <w:szCs w:val="16"/>
        </w:rPr>
        <w:tab/>
        <w:t xml:space="preserve">Финансирование Муниципальной программы осуществляется </w:t>
      </w:r>
      <w:r w:rsidRPr="00B42230">
        <w:rPr>
          <w:rStyle w:val="FontStyle28"/>
          <w:sz w:val="16"/>
          <w:szCs w:val="16"/>
        </w:rPr>
        <w:t>в соответствии с перечнем программных мероприятий на основании нормативных правовых актов, действующих на территории Новосибирской области и Тогучинского района. Объемы финансирования программы носят прогнозный характер и подлежат ежегодному уточнению при формировании местного бюджета на соответствующий год исходя из его возможностей.</w:t>
      </w:r>
    </w:p>
    <w:p w:rsidR="00B42230" w:rsidRPr="00B42230" w:rsidRDefault="00B42230" w:rsidP="00B42230">
      <w:pPr>
        <w:pStyle w:val="afe"/>
        <w:jc w:val="both"/>
        <w:rPr>
          <w:sz w:val="16"/>
          <w:szCs w:val="16"/>
        </w:rPr>
      </w:pPr>
      <w:r w:rsidRPr="00B42230">
        <w:rPr>
          <w:rStyle w:val="FontStyle28"/>
          <w:sz w:val="16"/>
          <w:szCs w:val="16"/>
        </w:rPr>
        <w:t xml:space="preserve">          Финансовые затраты на реализацию Муниципальной программы рассчитываются на 2022 год в ценах 2021 года. На последующие годы проводится индексация в соответствии с фактическим индексом цен.</w:t>
      </w:r>
    </w:p>
    <w:p w:rsidR="00B42230" w:rsidRPr="00B42230" w:rsidRDefault="00B42230" w:rsidP="00B42230">
      <w:pPr>
        <w:pStyle w:val="afe"/>
        <w:jc w:val="both"/>
        <w:rPr>
          <w:sz w:val="16"/>
          <w:szCs w:val="16"/>
          <w:highlight w:val="yellow"/>
        </w:rPr>
      </w:pPr>
    </w:p>
    <w:p w:rsidR="00B42230" w:rsidRPr="00B42230" w:rsidRDefault="00B42230" w:rsidP="00B42230">
      <w:pPr>
        <w:pStyle w:val="afe"/>
        <w:jc w:val="both"/>
        <w:rPr>
          <w:sz w:val="16"/>
          <w:szCs w:val="16"/>
        </w:rPr>
      </w:pPr>
      <w:r w:rsidRPr="00B42230">
        <w:rPr>
          <w:sz w:val="16"/>
          <w:szCs w:val="16"/>
        </w:rPr>
        <w:t>Общий объем финансирования программы составляет 268892,</w:t>
      </w:r>
      <w:proofErr w:type="gramStart"/>
      <w:r w:rsidRPr="00B42230">
        <w:rPr>
          <w:sz w:val="16"/>
          <w:szCs w:val="16"/>
        </w:rPr>
        <w:t>6348  тыс.</w:t>
      </w:r>
      <w:proofErr w:type="gramEnd"/>
      <w:r w:rsidRPr="00B42230">
        <w:rPr>
          <w:sz w:val="16"/>
          <w:szCs w:val="16"/>
        </w:rPr>
        <w:t xml:space="preserve"> рублей, </w:t>
      </w:r>
    </w:p>
    <w:p w:rsidR="00B42230" w:rsidRPr="00B42230" w:rsidRDefault="00B42230" w:rsidP="00B42230">
      <w:pPr>
        <w:pStyle w:val="afe"/>
        <w:jc w:val="both"/>
        <w:rPr>
          <w:sz w:val="16"/>
          <w:szCs w:val="16"/>
        </w:rPr>
      </w:pPr>
      <w:r w:rsidRPr="00B42230">
        <w:rPr>
          <w:sz w:val="16"/>
          <w:szCs w:val="16"/>
        </w:rPr>
        <w:t>в том числе:</w:t>
      </w:r>
    </w:p>
    <w:p w:rsidR="00B42230" w:rsidRPr="00B42230" w:rsidRDefault="00B42230" w:rsidP="00B42230">
      <w:pPr>
        <w:pStyle w:val="afe"/>
        <w:jc w:val="both"/>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1"/>
        <w:gridCol w:w="968"/>
        <w:gridCol w:w="902"/>
        <w:gridCol w:w="968"/>
        <w:gridCol w:w="902"/>
      </w:tblGrid>
      <w:tr w:rsidR="00B42230" w:rsidRPr="00B42230" w:rsidTr="00B42230">
        <w:tc>
          <w:tcPr>
            <w:tcW w:w="2235" w:type="dxa"/>
            <w:vMerge w:val="restart"/>
            <w:shd w:val="clear" w:color="auto" w:fill="auto"/>
          </w:tcPr>
          <w:p w:rsidR="00B42230" w:rsidRPr="00B42230" w:rsidRDefault="00B42230" w:rsidP="00B42230">
            <w:pPr>
              <w:pStyle w:val="afe"/>
              <w:rPr>
                <w:sz w:val="16"/>
                <w:szCs w:val="16"/>
              </w:rPr>
            </w:pPr>
            <w:r w:rsidRPr="00B42230">
              <w:rPr>
                <w:sz w:val="16"/>
                <w:szCs w:val="16"/>
              </w:rPr>
              <w:t>Источники финансирования</w:t>
            </w:r>
          </w:p>
        </w:tc>
        <w:tc>
          <w:tcPr>
            <w:tcW w:w="1842" w:type="dxa"/>
            <w:vMerge w:val="restart"/>
            <w:shd w:val="clear" w:color="auto" w:fill="auto"/>
          </w:tcPr>
          <w:p w:rsidR="00B42230" w:rsidRPr="00B42230" w:rsidRDefault="00B42230" w:rsidP="00B42230">
            <w:pPr>
              <w:pStyle w:val="afe"/>
              <w:jc w:val="center"/>
              <w:rPr>
                <w:sz w:val="16"/>
                <w:szCs w:val="16"/>
              </w:rPr>
            </w:pPr>
            <w:r w:rsidRPr="00B42230">
              <w:rPr>
                <w:sz w:val="16"/>
                <w:szCs w:val="16"/>
              </w:rPr>
              <w:t>Всего</w:t>
            </w:r>
          </w:p>
        </w:tc>
        <w:tc>
          <w:tcPr>
            <w:tcW w:w="5954" w:type="dxa"/>
            <w:gridSpan w:val="3"/>
            <w:shd w:val="clear" w:color="auto" w:fill="auto"/>
          </w:tcPr>
          <w:p w:rsidR="00B42230" w:rsidRPr="00B42230" w:rsidRDefault="00B42230" w:rsidP="00B42230">
            <w:pPr>
              <w:pStyle w:val="afe"/>
              <w:jc w:val="center"/>
              <w:rPr>
                <w:sz w:val="16"/>
                <w:szCs w:val="16"/>
              </w:rPr>
            </w:pPr>
            <w:r w:rsidRPr="00B42230">
              <w:rPr>
                <w:sz w:val="16"/>
                <w:szCs w:val="16"/>
              </w:rPr>
              <w:t>Финансовые затраты (в ценах 2021г.)</w:t>
            </w:r>
          </w:p>
        </w:tc>
      </w:tr>
      <w:tr w:rsidR="00B42230" w:rsidRPr="00B42230" w:rsidTr="00B42230">
        <w:tc>
          <w:tcPr>
            <w:tcW w:w="2235" w:type="dxa"/>
            <w:vMerge/>
            <w:shd w:val="clear" w:color="auto" w:fill="auto"/>
          </w:tcPr>
          <w:p w:rsidR="00B42230" w:rsidRPr="00B42230" w:rsidRDefault="00B42230" w:rsidP="00B42230">
            <w:pPr>
              <w:pStyle w:val="afe"/>
              <w:rPr>
                <w:sz w:val="16"/>
                <w:szCs w:val="16"/>
              </w:rPr>
            </w:pPr>
          </w:p>
        </w:tc>
        <w:tc>
          <w:tcPr>
            <w:tcW w:w="1842" w:type="dxa"/>
            <w:vMerge/>
            <w:shd w:val="clear" w:color="auto" w:fill="auto"/>
          </w:tcPr>
          <w:p w:rsidR="00B42230" w:rsidRPr="00B42230" w:rsidRDefault="00B42230" w:rsidP="00B42230">
            <w:pPr>
              <w:pStyle w:val="afe"/>
              <w:rPr>
                <w:sz w:val="16"/>
                <w:szCs w:val="16"/>
              </w:rPr>
            </w:pPr>
          </w:p>
        </w:tc>
        <w:tc>
          <w:tcPr>
            <w:tcW w:w="5954" w:type="dxa"/>
            <w:gridSpan w:val="3"/>
            <w:shd w:val="clear" w:color="auto" w:fill="auto"/>
          </w:tcPr>
          <w:p w:rsidR="00B42230" w:rsidRPr="00B42230" w:rsidRDefault="00B42230" w:rsidP="00B42230">
            <w:pPr>
              <w:pStyle w:val="afe"/>
              <w:rPr>
                <w:sz w:val="16"/>
                <w:szCs w:val="16"/>
              </w:rPr>
            </w:pPr>
            <w:r w:rsidRPr="00B42230">
              <w:rPr>
                <w:sz w:val="16"/>
                <w:szCs w:val="16"/>
              </w:rPr>
              <w:t>в том числе по годам реализации программ</w:t>
            </w:r>
          </w:p>
        </w:tc>
      </w:tr>
      <w:tr w:rsidR="00B42230" w:rsidRPr="00B42230" w:rsidTr="00B42230">
        <w:tc>
          <w:tcPr>
            <w:tcW w:w="2235" w:type="dxa"/>
            <w:vMerge/>
            <w:shd w:val="clear" w:color="auto" w:fill="auto"/>
          </w:tcPr>
          <w:p w:rsidR="00B42230" w:rsidRPr="00B42230" w:rsidRDefault="00B42230" w:rsidP="00B42230">
            <w:pPr>
              <w:pStyle w:val="afe"/>
              <w:rPr>
                <w:sz w:val="16"/>
                <w:szCs w:val="16"/>
              </w:rPr>
            </w:pPr>
          </w:p>
        </w:tc>
        <w:tc>
          <w:tcPr>
            <w:tcW w:w="1842" w:type="dxa"/>
            <w:vMerge/>
            <w:shd w:val="clear" w:color="auto" w:fill="auto"/>
          </w:tcPr>
          <w:p w:rsidR="00B42230" w:rsidRPr="00B42230" w:rsidRDefault="00B42230" w:rsidP="00B42230">
            <w:pPr>
              <w:pStyle w:val="afe"/>
              <w:rPr>
                <w:sz w:val="16"/>
                <w:szCs w:val="16"/>
              </w:rPr>
            </w:pPr>
          </w:p>
        </w:tc>
        <w:tc>
          <w:tcPr>
            <w:tcW w:w="1985" w:type="dxa"/>
            <w:shd w:val="clear" w:color="auto" w:fill="auto"/>
          </w:tcPr>
          <w:p w:rsidR="00B42230" w:rsidRPr="00B42230" w:rsidRDefault="00B42230" w:rsidP="00B42230">
            <w:pPr>
              <w:pStyle w:val="afe"/>
              <w:rPr>
                <w:sz w:val="16"/>
                <w:szCs w:val="16"/>
              </w:rPr>
            </w:pPr>
            <w:r w:rsidRPr="00B42230">
              <w:rPr>
                <w:sz w:val="16"/>
                <w:szCs w:val="16"/>
              </w:rPr>
              <w:t>2022г.</w:t>
            </w:r>
          </w:p>
        </w:tc>
        <w:tc>
          <w:tcPr>
            <w:tcW w:w="1843" w:type="dxa"/>
            <w:shd w:val="clear" w:color="auto" w:fill="auto"/>
          </w:tcPr>
          <w:p w:rsidR="00B42230" w:rsidRPr="00B42230" w:rsidRDefault="00B42230" w:rsidP="00B42230">
            <w:pPr>
              <w:pStyle w:val="afe"/>
              <w:rPr>
                <w:sz w:val="16"/>
                <w:szCs w:val="16"/>
              </w:rPr>
            </w:pPr>
            <w:r w:rsidRPr="00B42230">
              <w:rPr>
                <w:sz w:val="16"/>
                <w:szCs w:val="16"/>
              </w:rPr>
              <w:t>2023г.</w:t>
            </w:r>
          </w:p>
        </w:tc>
        <w:tc>
          <w:tcPr>
            <w:tcW w:w="2126" w:type="dxa"/>
            <w:shd w:val="clear" w:color="auto" w:fill="auto"/>
          </w:tcPr>
          <w:p w:rsidR="00B42230" w:rsidRPr="00B42230" w:rsidRDefault="00B42230" w:rsidP="00B42230">
            <w:pPr>
              <w:pStyle w:val="afe"/>
              <w:rPr>
                <w:sz w:val="16"/>
                <w:szCs w:val="16"/>
              </w:rPr>
            </w:pPr>
            <w:r w:rsidRPr="00B42230">
              <w:rPr>
                <w:sz w:val="16"/>
                <w:szCs w:val="16"/>
              </w:rPr>
              <w:t>2024г.</w:t>
            </w:r>
          </w:p>
        </w:tc>
      </w:tr>
      <w:tr w:rsidR="00B42230" w:rsidRPr="00B42230" w:rsidTr="00B42230">
        <w:tc>
          <w:tcPr>
            <w:tcW w:w="2235" w:type="dxa"/>
            <w:shd w:val="clear" w:color="auto" w:fill="auto"/>
          </w:tcPr>
          <w:p w:rsidR="00B42230" w:rsidRPr="00B42230" w:rsidRDefault="00B42230" w:rsidP="00B42230">
            <w:pPr>
              <w:pStyle w:val="afe"/>
              <w:rPr>
                <w:sz w:val="16"/>
                <w:szCs w:val="16"/>
              </w:rPr>
            </w:pPr>
            <w:r w:rsidRPr="00B42230">
              <w:rPr>
                <w:sz w:val="16"/>
                <w:szCs w:val="16"/>
              </w:rPr>
              <w:t>1</w:t>
            </w:r>
          </w:p>
        </w:tc>
        <w:tc>
          <w:tcPr>
            <w:tcW w:w="1842" w:type="dxa"/>
            <w:shd w:val="clear" w:color="auto" w:fill="auto"/>
          </w:tcPr>
          <w:p w:rsidR="00B42230" w:rsidRPr="00B42230" w:rsidRDefault="00B42230" w:rsidP="00B42230">
            <w:pPr>
              <w:pStyle w:val="afe"/>
              <w:rPr>
                <w:sz w:val="16"/>
                <w:szCs w:val="16"/>
              </w:rPr>
            </w:pPr>
            <w:r w:rsidRPr="00B42230">
              <w:rPr>
                <w:sz w:val="16"/>
                <w:szCs w:val="16"/>
              </w:rPr>
              <w:t>2</w:t>
            </w:r>
          </w:p>
        </w:tc>
        <w:tc>
          <w:tcPr>
            <w:tcW w:w="1985" w:type="dxa"/>
            <w:shd w:val="clear" w:color="auto" w:fill="auto"/>
          </w:tcPr>
          <w:p w:rsidR="00B42230" w:rsidRPr="00B42230" w:rsidRDefault="00B42230" w:rsidP="00B42230">
            <w:pPr>
              <w:pStyle w:val="afe"/>
              <w:rPr>
                <w:sz w:val="16"/>
                <w:szCs w:val="16"/>
              </w:rPr>
            </w:pPr>
            <w:r w:rsidRPr="00B42230">
              <w:rPr>
                <w:sz w:val="16"/>
                <w:szCs w:val="16"/>
              </w:rPr>
              <w:t>3</w:t>
            </w:r>
          </w:p>
        </w:tc>
        <w:tc>
          <w:tcPr>
            <w:tcW w:w="1843" w:type="dxa"/>
            <w:shd w:val="clear" w:color="auto" w:fill="auto"/>
          </w:tcPr>
          <w:p w:rsidR="00B42230" w:rsidRPr="00B42230" w:rsidRDefault="00B42230" w:rsidP="00B42230">
            <w:pPr>
              <w:pStyle w:val="afe"/>
              <w:rPr>
                <w:sz w:val="16"/>
                <w:szCs w:val="16"/>
              </w:rPr>
            </w:pPr>
            <w:r w:rsidRPr="00B42230">
              <w:rPr>
                <w:sz w:val="16"/>
                <w:szCs w:val="16"/>
              </w:rPr>
              <w:t>4</w:t>
            </w:r>
          </w:p>
        </w:tc>
        <w:tc>
          <w:tcPr>
            <w:tcW w:w="2126" w:type="dxa"/>
            <w:shd w:val="clear" w:color="auto" w:fill="auto"/>
          </w:tcPr>
          <w:p w:rsidR="00B42230" w:rsidRPr="00B42230" w:rsidRDefault="00B42230" w:rsidP="00B42230">
            <w:pPr>
              <w:pStyle w:val="afe"/>
              <w:rPr>
                <w:sz w:val="16"/>
                <w:szCs w:val="16"/>
              </w:rPr>
            </w:pPr>
            <w:r w:rsidRPr="00B42230">
              <w:rPr>
                <w:sz w:val="16"/>
                <w:szCs w:val="16"/>
              </w:rPr>
              <w:t>5</w:t>
            </w:r>
          </w:p>
        </w:tc>
      </w:tr>
      <w:tr w:rsidR="00B42230" w:rsidRPr="00B42230" w:rsidTr="00B42230">
        <w:tc>
          <w:tcPr>
            <w:tcW w:w="2235" w:type="dxa"/>
            <w:shd w:val="clear" w:color="auto" w:fill="auto"/>
          </w:tcPr>
          <w:p w:rsidR="00B42230" w:rsidRPr="00B42230" w:rsidRDefault="00B42230" w:rsidP="00B42230">
            <w:pPr>
              <w:pStyle w:val="afe"/>
              <w:rPr>
                <w:sz w:val="16"/>
                <w:szCs w:val="16"/>
              </w:rPr>
            </w:pPr>
            <w:r w:rsidRPr="00B42230">
              <w:rPr>
                <w:sz w:val="16"/>
                <w:szCs w:val="16"/>
              </w:rPr>
              <w:t>всего финансовых затрат, в том числе из:</w:t>
            </w:r>
          </w:p>
        </w:tc>
        <w:tc>
          <w:tcPr>
            <w:tcW w:w="1842" w:type="dxa"/>
            <w:shd w:val="clear" w:color="auto" w:fill="auto"/>
          </w:tcPr>
          <w:p w:rsidR="00B42230" w:rsidRPr="00B42230" w:rsidRDefault="00B42230" w:rsidP="00B42230">
            <w:pPr>
              <w:rPr>
                <w:sz w:val="14"/>
                <w:szCs w:val="14"/>
              </w:rPr>
            </w:pPr>
            <w:r w:rsidRPr="00B42230">
              <w:rPr>
                <w:sz w:val="14"/>
                <w:szCs w:val="14"/>
              </w:rPr>
              <w:t>268892,6348</w:t>
            </w:r>
          </w:p>
        </w:tc>
        <w:tc>
          <w:tcPr>
            <w:tcW w:w="1985" w:type="dxa"/>
            <w:shd w:val="clear" w:color="auto" w:fill="auto"/>
          </w:tcPr>
          <w:p w:rsidR="00B42230" w:rsidRPr="00B42230" w:rsidRDefault="00B42230" w:rsidP="00B42230">
            <w:pPr>
              <w:rPr>
                <w:sz w:val="14"/>
                <w:szCs w:val="14"/>
              </w:rPr>
            </w:pPr>
            <w:r w:rsidRPr="00B42230">
              <w:rPr>
                <w:sz w:val="14"/>
                <w:szCs w:val="14"/>
              </w:rPr>
              <w:t>91406,90242</w:t>
            </w:r>
          </w:p>
        </w:tc>
        <w:tc>
          <w:tcPr>
            <w:tcW w:w="1843" w:type="dxa"/>
            <w:shd w:val="clear" w:color="auto" w:fill="auto"/>
          </w:tcPr>
          <w:p w:rsidR="00B42230" w:rsidRPr="00B42230" w:rsidRDefault="00B42230" w:rsidP="00B42230">
            <w:pPr>
              <w:rPr>
                <w:sz w:val="14"/>
                <w:szCs w:val="14"/>
              </w:rPr>
            </w:pPr>
            <w:r w:rsidRPr="00B42230">
              <w:rPr>
                <w:sz w:val="14"/>
                <w:szCs w:val="14"/>
              </w:rPr>
              <w:t>125865,10285</w:t>
            </w:r>
          </w:p>
        </w:tc>
        <w:tc>
          <w:tcPr>
            <w:tcW w:w="2126" w:type="dxa"/>
            <w:shd w:val="clear" w:color="auto" w:fill="auto"/>
          </w:tcPr>
          <w:p w:rsidR="00B42230" w:rsidRPr="00B42230" w:rsidRDefault="00B42230" w:rsidP="00B42230">
            <w:pPr>
              <w:rPr>
                <w:sz w:val="14"/>
                <w:szCs w:val="14"/>
              </w:rPr>
            </w:pPr>
            <w:r w:rsidRPr="00B42230">
              <w:rPr>
                <w:sz w:val="14"/>
                <w:szCs w:val="14"/>
              </w:rPr>
              <w:t>51620,62953</w:t>
            </w:r>
          </w:p>
        </w:tc>
      </w:tr>
      <w:tr w:rsidR="00B42230" w:rsidRPr="00B42230" w:rsidTr="00B42230">
        <w:tc>
          <w:tcPr>
            <w:tcW w:w="2235" w:type="dxa"/>
            <w:shd w:val="clear" w:color="auto" w:fill="auto"/>
          </w:tcPr>
          <w:p w:rsidR="00B42230" w:rsidRPr="00B42230" w:rsidRDefault="00B42230" w:rsidP="00B42230">
            <w:pPr>
              <w:pStyle w:val="afe"/>
              <w:rPr>
                <w:sz w:val="16"/>
                <w:szCs w:val="16"/>
              </w:rPr>
            </w:pPr>
            <w:r w:rsidRPr="00B42230">
              <w:rPr>
                <w:sz w:val="16"/>
                <w:szCs w:val="16"/>
              </w:rPr>
              <w:t>федерального бюджета</w:t>
            </w:r>
          </w:p>
        </w:tc>
        <w:tc>
          <w:tcPr>
            <w:tcW w:w="1842" w:type="dxa"/>
            <w:shd w:val="clear" w:color="auto" w:fill="auto"/>
          </w:tcPr>
          <w:p w:rsidR="00B42230" w:rsidRPr="00B42230" w:rsidRDefault="00B42230" w:rsidP="00B42230">
            <w:pPr>
              <w:rPr>
                <w:sz w:val="14"/>
                <w:szCs w:val="14"/>
              </w:rPr>
            </w:pPr>
            <w:r w:rsidRPr="00B42230">
              <w:rPr>
                <w:sz w:val="14"/>
                <w:szCs w:val="14"/>
                <w:lang w:eastAsia="en-US"/>
              </w:rPr>
              <w:t>5765,81349</w:t>
            </w:r>
          </w:p>
        </w:tc>
        <w:tc>
          <w:tcPr>
            <w:tcW w:w="1985" w:type="dxa"/>
            <w:shd w:val="clear" w:color="auto" w:fill="auto"/>
          </w:tcPr>
          <w:p w:rsidR="00B42230" w:rsidRPr="00B42230" w:rsidRDefault="00B42230" w:rsidP="00B42230">
            <w:pPr>
              <w:rPr>
                <w:sz w:val="14"/>
                <w:szCs w:val="14"/>
                <w:lang w:val="en-US"/>
              </w:rPr>
            </w:pPr>
            <w:r w:rsidRPr="00B42230">
              <w:rPr>
                <w:sz w:val="14"/>
                <w:szCs w:val="14"/>
                <w:lang w:eastAsia="en-US"/>
              </w:rPr>
              <w:t>1814,</w:t>
            </w:r>
            <w:r w:rsidRPr="00B42230">
              <w:rPr>
                <w:sz w:val="14"/>
                <w:szCs w:val="14"/>
                <w:lang w:val="en-US" w:eastAsia="en-US"/>
              </w:rPr>
              <w:t>19990</w:t>
            </w:r>
          </w:p>
        </w:tc>
        <w:tc>
          <w:tcPr>
            <w:tcW w:w="1843" w:type="dxa"/>
            <w:shd w:val="clear" w:color="auto" w:fill="auto"/>
          </w:tcPr>
          <w:p w:rsidR="00B42230" w:rsidRPr="00B42230" w:rsidRDefault="00B42230" w:rsidP="00B42230">
            <w:pPr>
              <w:rPr>
                <w:sz w:val="14"/>
                <w:szCs w:val="14"/>
              </w:rPr>
            </w:pPr>
            <w:r w:rsidRPr="00B42230">
              <w:rPr>
                <w:sz w:val="14"/>
                <w:szCs w:val="14"/>
                <w:lang w:eastAsia="en-US"/>
              </w:rPr>
              <w:t>2025,81359</w:t>
            </w:r>
          </w:p>
        </w:tc>
        <w:tc>
          <w:tcPr>
            <w:tcW w:w="2126" w:type="dxa"/>
            <w:shd w:val="clear" w:color="auto" w:fill="auto"/>
          </w:tcPr>
          <w:p w:rsidR="00B42230" w:rsidRPr="00B42230" w:rsidRDefault="00B42230" w:rsidP="00B42230">
            <w:pPr>
              <w:rPr>
                <w:sz w:val="14"/>
                <w:szCs w:val="14"/>
              </w:rPr>
            </w:pPr>
            <w:r w:rsidRPr="00B42230">
              <w:rPr>
                <w:sz w:val="14"/>
                <w:szCs w:val="14"/>
                <w:lang w:eastAsia="en-US"/>
              </w:rPr>
              <w:t>1925,800</w:t>
            </w:r>
          </w:p>
        </w:tc>
      </w:tr>
      <w:tr w:rsidR="00B42230" w:rsidRPr="00B42230" w:rsidTr="00B42230">
        <w:tc>
          <w:tcPr>
            <w:tcW w:w="2235" w:type="dxa"/>
            <w:shd w:val="clear" w:color="auto" w:fill="auto"/>
          </w:tcPr>
          <w:p w:rsidR="00B42230" w:rsidRPr="00B42230" w:rsidRDefault="00B42230" w:rsidP="00B42230">
            <w:pPr>
              <w:pStyle w:val="afe"/>
              <w:rPr>
                <w:sz w:val="16"/>
                <w:szCs w:val="16"/>
              </w:rPr>
            </w:pPr>
            <w:r w:rsidRPr="00B42230">
              <w:rPr>
                <w:sz w:val="16"/>
                <w:szCs w:val="16"/>
              </w:rPr>
              <w:t>областного бюджета</w:t>
            </w:r>
          </w:p>
        </w:tc>
        <w:tc>
          <w:tcPr>
            <w:tcW w:w="1842" w:type="dxa"/>
            <w:shd w:val="clear" w:color="auto" w:fill="auto"/>
          </w:tcPr>
          <w:p w:rsidR="00B42230" w:rsidRPr="00B42230" w:rsidRDefault="00B42230" w:rsidP="00B42230">
            <w:pPr>
              <w:rPr>
                <w:sz w:val="14"/>
                <w:szCs w:val="14"/>
              </w:rPr>
            </w:pPr>
            <w:r w:rsidRPr="00B42230">
              <w:rPr>
                <w:sz w:val="14"/>
                <w:szCs w:val="14"/>
                <w:lang w:eastAsia="en-US"/>
              </w:rPr>
              <w:t>43586,65318</w:t>
            </w:r>
          </w:p>
        </w:tc>
        <w:tc>
          <w:tcPr>
            <w:tcW w:w="1985" w:type="dxa"/>
            <w:shd w:val="clear" w:color="auto" w:fill="auto"/>
          </w:tcPr>
          <w:p w:rsidR="00B42230" w:rsidRPr="00B42230" w:rsidRDefault="00B42230" w:rsidP="00B42230">
            <w:pPr>
              <w:rPr>
                <w:sz w:val="14"/>
                <w:szCs w:val="14"/>
                <w:lang w:val="en-US"/>
              </w:rPr>
            </w:pPr>
            <w:r w:rsidRPr="00B42230">
              <w:rPr>
                <w:sz w:val="14"/>
                <w:szCs w:val="14"/>
                <w:lang w:eastAsia="en-US"/>
              </w:rPr>
              <w:t>13213,4</w:t>
            </w:r>
            <w:r w:rsidRPr="00B42230">
              <w:rPr>
                <w:sz w:val="14"/>
                <w:szCs w:val="14"/>
                <w:lang w:val="en-US" w:eastAsia="en-US"/>
              </w:rPr>
              <w:t>0010</w:t>
            </w:r>
          </w:p>
        </w:tc>
        <w:tc>
          <w:tcPr>
            <w:tcW w:w="1843" w:type="dxa"/>
            <w:shd w:val="clear" w:color="auto" w:fill="auto"/>
          </w:tcPr>
          <w:p w:rsidR="00B42230" w:rsidRPr="00B42230" w:rsidRDefault="00B42230" w:rsidP="00B42230">
            <w:pPr>
              <w:rPr>
                <w:sz w:val="14"/>
                <w:szCs w:val="14"/>
              </w:rPr>
            </w:pPr>
            <w:r w:rsidRPr="00B42230">
              <w:rPr>
                <w:sz w:val="14"/>
                <w:szCs w:val="14"/>
                <w:lang w:eastAsia="en-US"/>
              </w:rPr>
              <w:t>28113,55308</w:t>
            </w:r>
          </w:p>
        </w:tc>
        <w:tc>
          <w:tcPr>
            <w:tcW w:w="2126" w:type="dxa"/>
            <w:shd w:val="clear" w:color="auto" w:fill="auto"/>
          </w:tcPr>
          <w:p w:rsidR="00B42230" w:rsidRPr="00B42230" w:rsidRDefault="00B42230" w:rsidP="00B42230">
            <w:pPr>
              <w:rPr>
                <w:sz w:val="14"/>
                <w:szCs w:val="14"/>
              </w:rPr>
            </w:pPr>
            <w:r w:rsidRPr="00B42230">
              <w:rPr>
                <w:sz w:val="14"/>
                <w:szCs w:val="14"/>
                <w:lang w:eastAsia="en-US"/>
              </w:rPr>
              <w:t>2259,700</w:t>
            </w:r>
          </w:p>
        </w:tc>
      </w:tr>
      <w:tr w:rsidR="00B42230" w:rsidRPr="00B42230" w:rsidTr="00B42230">
        <w:tc>
          <w:tcPr>
            <w:tcW w:w="2235" w:type="dxa"/>
            <w:shd w:val="clear" w:color="auto" w:fill="auto"/>
          </w:tcPr>
          <w:p w:rsidR="00B42230" w:rsidRPr="00B42230" w:rsidRDefault="00B42230" w:rsidP="00B42230">
            <w:pPr>
              <w:pStyle w:val="afe"/>
              <w:rPr>
                <w:sz w:val="16"/>
                <w:szCs w:val="16"/>
              </w:rPr>
            </w:pPr>
            <w:r w:rsidRPr="00B42230">
              <w:rPr>
                <w:sz w:val="16"/>
                <w:szCs w:val="16"/>
              </w:rPr>
              <w:t>местного бюджета</w:t>
            </w:r>
          </w:p>
        </w:tc>
        <w:tc>
          <w:tcPr>
            <w:tcW w:w="1842" w:type="dxa"/>
            <w:shd w:val="clear" w:color="auto" w:fill="auto"/>
          </w:tcPr>
          <w:p w:rsidR="00B42230" w:rsidRPr="00B42230" w:rsidRDefault="00B42230" w:rsidP="00B42230">
            <w:pPr>
              <w:rPr>
                <w:sz w:val="14"/>
                <w:szCs w:val="14"/>
              </w:rPr>
            </w:pPr>
            <w:r w:rsidRPr="00B42230">
              <w:rPr>
                <w:sz w:val="14"/>
                <w:szCs w:val="14"/>
              </w:rPr>
              <w:t>219540,16813</w:t>
            </w:r>
          </w:p>
        </w:tc>
        <w:tc>
          <w:tcPr>
            <w:tcW w:w="1985" w:type="dxa"/>
            <w:shd w:val="clear" w:color="auto" w:fill="auto"/>
          </w:tcPr>
          <w:p w:rsidR="00B42230" w:rsidRPr="00B42230" w:rsidRDefault="00B42230" w:rsidP="00B42230">
            <w:pPr>
              <w:rPr>
                <w:sz w:val="14"/>
                <w:szCs w:val="14"/>
              </w:rPr>
            </w:pPr>
            <w:r w:rsidRPr="00B42230">
              <w:rPr>
                <w:sz w:val="14"/>
                <w:szCs w:val="14"/>
              </w:rPr>
              <w:t>76379,30242</w:t>
            </w:r>
          </w:p>
        </w:tc>
        <w:tc>
          <w:tcPr>
            <w:tcW w:w="1843" w:type="dxa"/>
            <w:shd w:val="clear" w:color="auto" w:fill="auto"/>
          </w:tcPr>
          <w:p w:rsidR="00B42230" w:rsidRPr="00B42230" w:rsidRDefault="00B42230" w:rsidP="00B42230">
            <w:pPr>
              <w:rPr>
                <w:sz w:val="14"/>
                <w:szCs w:val="14"/>
                <w:highlight w:val="yellow"/>
              </w:rPr>
            </w:pPr>
            <w:r w:rsidRPr="00B42230">
              <w:rPr>
                <w:sz w:val="14"/>
                <w:szCs w:val="14"/>
              </w:rPr>
              <w:t>95725,73618</w:t>
            </w:r>
          </w:p>
        </w:tc>
        <w:tc>
          <w:tcPr>
            <w:tcW w:w="2126" w:type="dxa"/>
            <w:shd w:val="clear" w:color="auto" w:fill="auto"/>
          </w:tcPr>
          <w:p w:rsidR="00B42230" w:rsidRPr="00B42230" w:rsidRDefault="00B42230" w:rsidP="00B42230">
            <w:pPr>
              <w:rPr>
                <w:sz w:val="14"/>
                <w:szCs w:val="14"/>
              </w:rPr>
            </w:pPr>
            <w:r w:rsidRPr="00B42230">
              <w:rPr>
                <w:sz w:val="14"/>
                <w:szCs w:val="14"/>
              </w:rPr>
              <w:t>47435,12953</w:t>
            </w:r>
          </w:p>
        </w:tc>
      </w:tr>
    </w:tbl>
    <w:p w:rsidR="00B42230" w:rsidRPr="00B42230" w:rsidRDefault="00B42230" w:rsidP="00B42230">
      <w:pPr>
        <w:pStyle w:val="afe"/>
        <w:rPr>
          <w:sz w:val="16"/>
          <w:szCs w:val="16"/>
        </w:rPr>
      </w:pPr>
    </w:p>
    <w:p w:rsidR="00B42230" w:rsidRPr="00B42230" w:rsidRDefault="00B42230" w:rsidP="00B42230">
      <w:pPr>
        <w:pStyle w:val="afe"/>
        <w:rPr>
          <w:sz w:val="16"/>
          <w:szCs w:val="16"/>
        </w:rPr>
      </w:pPr>
    </w:p>
    <w:p w:rsidR="00B42230" w:rsidRPr="00B42230" w:rsidRDefault="00B42230" w:rsidP="00B42230">
      <w:pPr>
        <w:pStyle w:val="afe"/>
        <w:rPr>
          <w:sz w:val="16"/>
          <w:szCs w:val="16"/>
        </w:rPr>
      </w:pPr>
      <w:r w:rsidRPr="00B42230">
        <w:rPr>
          <w:rStyle w:val="FontStyle28"/>
          <w:sz w:val="16"/>
          <w:szCs w:val="16"/>
        </w:rPr>
        <w:t>Объем финансирования по направлениям из средств областного и федерального бюджетов на период 2022 – 2024 гг. составит 49352,46667 тыс. руб.</w:t>
      </w:r>
    </w:p>
    <w:p w:rsidR="00B42230" w:rsidRPr="00B42230" w:rsidRDefault="00B42230" w:rsidP="00B42230">
      <w:pPr>
        <w:pStyle w:val="afe"/>
        <w:rPr>
          <w:rStyle w:val="FontStyle28"/>
          <w:sz w:val="16"/>
          <w:szCs w:val="16"/>
        </w:rPr>
      </w:pPr>
      <w:r w:rsidRPr="00B42230">
        <w:rPr>
          <w:rStyle w:val="FontStyle28"/>
          <w:sz w:val="16"/>
          <w:szCs w:val="16"/>
        </w:rPr>
        <w:t>В том числе:</w:t>
      </w:r>
    </w:p>
    <w:p w:rsidR="00B42230" w:rsidRPr="00B42230" w:rsidRDefault="00B42230" w:rsidP="00B42230">
      <w:pPr>
        <w:pStyle w:val="afe"/>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2"/>
        <w:gridCol w:w="1029"/>
        <w:gridCol w:w="874"/>
        <w:gridCol w:w="1029"/>
        <w:gridCol w:w="797"/>
      </w:tblGrid>
      <w:tr w:rsidR="00B42230" w:rsidRPr="00B42230" w:rsidTr="00B42230">
        <w:tc>
          <w:tcPr>
            <w:tcW w:w="3369" w:type="dxa"/>
            <w:vMerge w:val="restart"/>
            <w:shd w:val="clear" w:color="auto" w:fill="auto"/>
          </w:tcPr>
          <w:p w:rsidR="00B42230" w:rsidRPr="00B42230" w:rsidRDefault="00B42230" w:rsidP="00B42230">
            <w:pPr>
              <w:pStyle w:val="afe"/>
              <w:jc w:val="center"/>
              <w:rPr>
                <w:sz w:val="16"/>
                <w:szCs w:val="16"/>
              </w:rPr>
            </w:pPr>
            <w:r w:rsidRPr="00B42230">
              <w:rPr>
                <w:sz w:val="16"/>
                <w:szCs w:val="16"/>
              </w:rPr>
              <w:t>направления районной программы</w:t>
            </w:r>
          </w:p>
        </w:tc>
        <w:tc>
          <w:tcPr>
            <w:tcW w:w="1559" w:type="dxa"/>
            <w:vMerge w:val="restart"/>
            <w:shd w:val="clear" w:color="auto" w:fill="auto"/>
          </w:tcPr>
          <w:p w:rsidR="00B42230" w:rsidRPr="00B42230" w:rsidRDefault="00B42230" w:rsidP="00B42230">
            <w:pPr>
              <w:pStyle w:val="afe"/>
              <w:jc w:val="center"/>
              <w:rPr>
                <w:sz w:val="16"/>
                <w:szCs w:val="16"/>
              </w:rPr>
            </w:pPr>
            <w:r w:rsidRPr="00B42230">
              <w:rPr>
                <w:sz w:val="16"/>
                <w:szCs w:val="16"/>
              </w:rPr>
              <w:t>всего</w:t>
            </w:r>
          </w:p>
        </w:tc>
        <w:tc>
          <w:tcPr>
            <w:tcW w:w="5209" w:type="dxa"/>
            <w:gridSpan w:val="3"/>
            <w:shd w:val="clear" w:color="auto" w:fill="auto"/>
          </w:tcPr>
          <w:p w:rsidR="00B42230" w:rsidRPr="00B42230" w:rsidRDefault="00B42230" w:rsidP="00B42230">
            <w:pPr>
              <w:pStyle w:val="afe"/>
              <w:jc w:val="center"/>
              <w:rPr>
                <w:sz w:val="16"/>
                <w:szCs w:val="16"/>
              </w:rPr>
            </w:pPr>
            <w:r w:rsidRPr="00B42230">
              <w:rPr>
                <w:sz w:val="16"/>
                <w:szCs w:val="16"/>
              </w:rPr>
              <w:t>В том числе</w:t>
            </w:r>
          </w:p>
        </w:tc>
      </w:tr>
      <w:tr w:rsidR="00B42230" w:rsidRPr="00B42230" w:rsidTr="00B42230">
        <w:tc>
          <w:tcPr>
            <w:tcW w:w="3369" w:type="dxa"/>
            <w:vMerge/>
            <w:shd w:val="clear" w:color="auto" w:fill="auto"/>
          </w:tcPr>
          <w:p w:rsidR="00B42230" w:rsidRPr="00B42230" w:rsidRDefault="00B42230" w:rsidP="00B42230">
            <w:pPr>
              <w:pStyle w:val="afe"/>
              <w:jc w:val="center"/>
              <w:rPr>
                <w:sz w:val="16"/>
                <w:szCs w:val="16"/>
              </w:rPr>
            </w:pPr>
          </w:p>
        </w:tc>
        <w:tc>
          <w:tcPr>
            <w:tcW w:w="1559" w:type="dxa"/>
            <w:vMerge/>
            <w:shd w:val="clear" w:color="auto" w:fill="auto"/>
          </w:tcPr>
          <w:p w:rsidR="00B42230" w:rsidRPr="00B42230" w:rsidRDefault="00B42230" w:rsidP="00B42230">
            <w:pPr>
              <w:pStyle w:val="afe"/>
              <w:jc w:val="center"/>
              <w:rPr>
                <w:sz w:val="16"/>
                <w:szCs w:val="16"/>
              </w:rPr>
            </w:pP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2022г.</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2023г.</w:t>
            </w:r>
          </w:p>
        </w:tc>
        <w:tc>
          <w:tcPr>
            <w:tcW w:w="1807" w:type="dxa"/>
            <w:shd w:val="clear" w:color="auto" w:fill="auto"/>
          </w:tcPr>
          <w:p w:rsidR="00B42230" w:rsidRPr="00B42230" w:rsidRDefault="00B42230" w:rsidP="00B42230">
            <w:pPr>
              <w:pStyle w:val="afe"/>
              <w:jc w:val="center"/>
              <w:rPr>
                <w:sz w:val="16"/>
                <w:szCs w:val="16"/>
              </w:rPr>
            </w:pPr>
            <w:r w:rsidRPr="00B42230">
              <w:rPr>
                <w:sz w:val="16"/>
                <w:szCs w:val="16"/>
              </w:rPr>
              <w:t>2024г.</w:t>
            </w:r>
          </w:p>
        </w:tc>
      </w:tr>
      <w:tr w:rsidR="00B42230" w:rsidRPr="00B42230" w:rsidTr="00B42230">
        <w:tc>
          <w:tcPr>
            <w:tcW w:w="3369" w:type="dxa"/>
            <w:shd w:val="clear" w:color="auto" w:fill="auto"/>
          </w:tcPr>
          <w:p w:rsidR="00B42230" w:rsidRPr="00B42230" w:rsidRDefault="00B42230" w:rsidP="00B42230">
            <w:pPr>
              <w:pStyle w:val="afe"/>
              <w:jc w:val="center"/>
              <w:rPr>
                <w:sz w:val="16"/>
                <w:szCs w:val="16"/>
              </w:rPr>
            </w:pPr>
            <w:r w:rsidRPr="00B42230">
              <w:rPr>
                <w:sz w:val="16"/>
                <w:szCs w:val="16"/>
              </w:rPr>
              <w:t>капитальный ремонт</w:t>
            </w:r>
          </w:p>
        </w:tc>
        <w:tc>
          <w:tcPr>
            <w:tcW w:w="1559" w:type="dxa"/>
            <w:shd w:val="clear" w:color="auto" w:fill="auto"/>
          </w:tcPr>
          <w:p w:rsidR="00B42230" w:rsidRPr="00B42230" w:rsidRDefault="00B42230" w:rsidP="00B42230">
            <w:pPr>
              <w:pStyle w:val="afe"/>
              <w:jc w:val="center"/>
              <w:rPr>
                <w:sz w:val="16"/>
                <w:szCs w:val="16"/>
              </w:rPr>
            </w:pPr>
            <w:r w:rsidRPr="00B42230">
              <w:rPr>
                <w:sz w:val="16"/>
                <w:szCs w:val="16"/>
              </w:rPr>
              <w:t>36 849,700</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11000,00</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25849,700</w:t>
            </w:r>
          </w:p>
        </w:tc>
        <w:tc>
          <w:tcPr>
            <w:tcW w:w="1807" w:type="dxa"/>
            <w:shd w:val="clear" w:color="auto" w:fill="auto"/>
          </w:tcPr>
          <w:p w:rsidR="00B42230" w:rsidRPr="00B42230" w:rsidRDefault="00B42230" w:rsidP="00B42230">
            <w:pPr>
              <w:pStyle w:val="afe"/>
              <w:jc w:val="center"/>
              <w:rPr>
                <w:sz w:val="16"/>
                <w:szCs w:val="16"/>
              </w:rPr>
            </w:pPr>
            <w:r w:rsidRPr="00B42230">
              <w:rPr>
                <w:sz w:val="16"/>
                <w:szCs w:val="16"/>
              </w:rPr>
              <w:t>0,00</w:t>
            </w:r>
          </w:p>
        </w:tc>
      </w:tr>
      <w:tr w:rsidR="00B42230" w:rsidRPr="00B42230" w:rsidTr="00B42230">
        <w:tc>
          <w:tcPr>
            <w:tcW w:w="3369" w:type="dxa"/>
            <w:shd w:val="clear" w:color="auto" w:fill="auto"/>
          </w:tcPr>
          <w:p w:rsidR="00B42230" w:rsidRPr="00B42230" w:rsidRDefault="00B42230" w:rsidP="00B42230">
            <w:pPr>
              <w:pStyle w:val="afe"/>
              <w:rPr>
                <w:sz w:val="16"/>
                <w:szCs w:val="16"/>
              </w:rPr>
            </w:pPr>
            <w:r w:rsidRPr="00B42230">
              <w:rPr>
                <w:sz w:val="16"/>
                <w:szCs w:val="16"/>
              </w:rPr>
              <w:t>приобретение оборудования для учреждений культуры в том числе для библиотек</w:t>
            </w:r>
          </w:p>
        </w:tc>
        <w:tc>
          <w:tcPr>
            <w:tcW w:w="1559" w:type="dxa"/>
            <w:shd w:val="clear" w:color="auto" w:fill="auto"/>
          </w:tcPr>
          <w:p w:rsidR="00B42230" w:rsidRPr="00B42230" w:rsidRDefault="00B42230" w:rsidP="00B42230">
            <w:pPr>
              <w:pStyle w:val="afe"/>
              <w:jc w:val="center"/>
              <w:rPr>
                <w:sz w:val="16"/>
                <w:szCs w:val="16"/>
              </w:rPr>
            </w:pPr>
            <w:r w:rsidRPr="00B42230">
              <w:rPr>
                <w:sz w:val="16"/>
                <w:szCs w:val="16"/>
              </w:rPr>
              <w:t>8 527,96667</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2618,600</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3006,76667</w:t>
            </w:r>
          </w:p>
        </w:tc>
        <w:tc>
          <w:tcPr>
            <w:tcW w:w="1807" w:type="dxa"/>
            <w:shd w:val="clear" w:color="auto" w:fill="auto"/>
          </w:tcPr>
          <w:p w:rsidR="00B42230" w:rsidRPr="00B42230" w:rsidRDefault="00B42230" w:rsidP="00B42230">
            <w:pPr>
              <w:pStyle w:val="afe"/>
              <w:jc w:val="center"/>
              <w:rPr>
                <w:sz w:val="16"/>
                <w:szCs w:val="16"/>
              </w:rPr>
            </w:pPr>
            <w:r w:rsidRPr="00B42230">
              <w:rPr>
                <w:sz w:val="16"/>
                <w:szCs w:val="16"/>
              </w:rPr>
              <w:t>2902,6</w:t>
            </w:r>
          </w:p>
        </w:tc>
      </w:tr>
      <w:tr w:rsidR="00B42230" w:rsidRPr="00B42230" w:rsidTr="00B42230">
        <w:tc>
          <w:tcPr>
            <w:tcW w:w="3369" w:type="dxa"/>
            <w:shd w:val="clear" w:color="auto" w:fill="auto"/>
          </w:tcPr>
          <w:p w:rsidR="00B42230" w:rsidRPr="00B42230" w:rsidRDefault="00B42230" w:rsidP="00B42230">
            <w:pPr>
              <w:pStyle w:val="afe"/>
              <w:rPr>
                <w:sz w:val="16"/>
                <w:szCs w:val="16"/>
              </w:rPr>
            </w:pPr>
            <w:r w:rsidRPr="00B42230">
              <w:rPr>
                <w:sz w:val="16"/>
                <w:szCs w:val="16"/>
              </w:rPr>
              <w:t>комплектование библиотечных фондов муниципальных учреждений культуры</w:t>
            </w:r>
          </w:p>
        </w:tc>
        <w:tc>
          <w:tcPr>
            <w:tcW w:w="1559" w:type="dxa"/>
            <w:shd w:val="clear" w:color="auto" w:fill="auto"/>
          </w:tcPr>
          <w:p w:rsidR="00B42230" w:rsidRPr="00B42230" w:rsidRDefault="00B42230" w:rsidP="00B42230">
            <w:pPr>
              <w:pStyle w:val="afe"/>
              <w:jc w:val="center"/>
              <w:rPr>
                <w:sz w:val="16"/>
                <w:szCs w:val="16"/>
              </w:rPr>
            </w:pPr>
            <w:r w:rsidRPr="00B42230">
              <w:rPr>
                <w:sz w:val="16"/>
                <w:szCs w:val="16"/>
              </w:rPr>
              <w:t>3 974,800</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1409,000</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1282,900</w:t>
            </w:r>
          </w:p>
        </w:tc>
        <w:tc>
          <w:tcPr>
            <w:tcW w:w="1807" w:type="dxa"/>
            <w:shd w:val="clear" w:color="auto" w:fill="auto"/>
          </w:tcPr>
          <w:p w:rsidR="00B42230" w:rsidRPr="00B42230" w:rsidRDefault="00B42230" w:rsidP="00B42230">
            <w:pPr>
              <w:pStyle w:val="afe"/>
              <w:jc w:val="center"/>
              <w:rPr>
                <w:sz w:val="16"/>
                <w:szCs w:val="16"/>
              </w:rPr>
            </w:pPr>
            <w:r w:rsidRPr="00B42230">
              <w:rPr>
                <w:sz w:val="16"/>
                <w:szCs w:val="16"/>
              </w:rPr>
              <w:t>1282,900</w:t>
            </w:r>
          </w:p>
        </w:tc>
      </w:tr>
      <w:tr w:rsidR="00B42230" w:rsidRPr="00B42230" w:rsidTr="00B42230">
        <w:tc>
          <w:tcPr>
            <w:tcW w:w="3369" w:type="dxa"/>
            <w:shd w:val="clear" w:color="auto" w:fill="auto"/>
          </w:tcPr>
          <w:p w:rsidR="00B42230" w:rsidRPr="00B42230" w:rsidRDefault="00B42230" w:rsidP="00B42230">
            <w:pPr>
              <w:pStyle w:val="afe"/>
              <w:rPr>
                <w:sz w:val="16"/>
                <w:szCs w:val="16"/>
              </w:rPr>
            </w:pPr>
            <w:r w:rsidRPr="00B42230">
              <w:rPr>
                <w:sz w:val="16"/>
                <w:szCs w:val="16"/>
              </w:rPr>
              <w:t>итого</w:t>
            </w:r>
          </w:p>
        </w:tc>
        <w:tc>
          <w:tcPr>
            <w:tcW w:w="1559" w:type="dxa"/>
            <w:shd w:val="clear" w:color="auto" w:fill="auto"/>
          </w:tcPr>
          <w:p w:rsidR="00B42230" w:rsidRPr="00B42230" w:rsidRDefault="00B42230" w:rsidP="00B42230">
            <w:pPr>
              <w:pStyle w:val="afe"/>
              <w:jc w:val="center"/>
              <w:rPr>
                <w:sz w:val="16"/>
                <w:szCs w:val="16"/>
              </w:rPr>
            </w:pPr>
            <w:r w:rsidRPr="00B42230">
              <w:rPr>
                <w:sz w:val="16"/>
                <w:szCs w:val="16"/>
              </w:rPr>
              <w:t>49352,46667</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15027,600</w:t>
            </w:r>
          </w:p>
        </w:tc>
        <w:tc>
          <w:tcPr>
            <w:tcW w:w="1701" w:type="dxa"/>
            <w:shd w:val="clear" w:color="auto" w:fill="auto"/>
          </w:tcPr>
          <w:p w:rsidR="00B42230" w:rsidRPr="00B42230" w:rsidRDefault="00B42230" w:rsidP="00B42230">
            <w:pPr>
              <w:pStyle w:val="afe"/>
              <w:jc w:val="center"/>
              <w:rPr>
                <w:sz w:val="16"/>
                <w:szCs w:val="16"/>
              </w:rPr>
            </w:pPr>
            <w:r w:rsidRPr="00B42230">
              <w:rPr>
                <w:sz w:val="16"/>
                <w:szCs w:val="16"/>
              </w:rPr>
              <w:t>30139,36667</w:t>
            </w:r>
          </w:p>
        </w:tc>
        <w:tc>
          <w:tcPr>
            <w:tcW w:w="1807" w:type="dxa"/>
            <w:shd w:val="clear" w:color="auto" w:fill="auto"/>
          </w:tcPr>
          <w:p w:rsidR="00B42230" w:rsidRPr="00B42230" w:rsidRDefault="00B42230" w:rsidP="00B42230">
            <w:pPr>
              <w:pStyle w:val="afe"/>
              <w:jc w:val="center"/>
              <w:rPr>
                <w:sz w:val="16"/>
                <w:szCs w:val="16"/>
              </w:rPr>
            </w:pPr>
            <w:r w:rsidRPr="00B42230">
              <w:rPr>
                <w:sz w:val="16"/>
                <w:szCs w:val="16"/>
              </w:rPr>
              <w:t>4185,500</w:t>
            </w:r>
          </w:p>
        </w:tc>
      </w:tr>
    </w:tbl>
    <w:p w:rsidR="00B42230" w:rsidRPr="00B42230" w:rsidRDefault="00B42230" w:rsidP="00B42230">
      <w:pPr>
        <w:pStyle w:val="afe"/>
        <w:jc w:val="center"/>
        <w:rPr>
          <w:sz w:val="16"/>
          <w:szCs w:val="16"/>
        </w:rPr>
      </w:pPr>
    </w:p>
    <w:p w:rsidR="00B42230" w:rsidRPr="00B42230" w:rsidRDefault="00B42230" w:rsidP="00B42230">
      <w:pPr>
        <w:rPr>
          <w:sz w:val="16"/>
          <w:szCs w:val="16"/>
        </w:rPr>
      </w:pPr>
      <w:r w:rsidRPr="00B42230">
        <w:rPr>
          <w:rStyle w:val="FontStyle28"/>
          <w:sz w:val="16"/>
          <w:szCs w:val="16"/>
        </w:rPr>
        <w:t xml:space="preserve">       </w:t>
      </w:r>
      <w:r w:rsidRPr="00B42230">
        <w:rPr>
          <w:rStyle w:val="FontStyle28"/>
          <w:b/>
          <w:bCs/>
          <w:sz w:val="16"/>
          <w:szCs w:val="16"/>
        </w:rPr>
        <w:t xml:space="preserve"> VII</w:t>
      </w:r>
      <w:r w:rsidRPr="00B42230">
        <w:rPr>
          <w:rStyle w:val="FontStyle28"/>
          <w:b/>
          <w:bCs/>
          <w:sz w:val="16"/>
          <w:szCs w:val="16"/>
          <w:lang w:val="en-US"/>
        </w:rPr>
        <w:t>I</w:t>
      </w:r>
      <w:r w:rsidRPr="00B42230">
        <w:rPr>
          <w:rStyle w:val="FontStyle28"/>
          <w:b/>
          <w:bCs/>
          <w:sz w:val="16"/>
          <w:szCs w:val="16"/>
        </w:rPr>
        <w:t>. Ожидаемые результаты реализации Муниципальной программы</w:t>
      </w:r>
    </w:p>
    <w:p w:rsidR="00B42230" w:rsidRPr="00B42230" w:rsidRDefault="00B42230" w:rsidP="00B42230">
      <w:pPr>
        <w:rPr>
          <w:sz w:val="16"/>
          <w:szCs w:val="16"/>
        </w:rPr>
      </w:pPr>
    </w:p>
    <w:p w:rsidR="00B42230" w:rsidRPr="00B42230" w:rsidRDefault="00B42230" w:rsidP="00B42230">
      <w:pPr>
        <w:pStyle w:val="afe"/>
        <w:jc w:val="both"/>
        <w:rPr>
          <w:sz w:val="16"/>
          <w:szCs w:val="16"/>
        </w:rPr>
      </w:pPr>
      <w:r w:rsidRPr="00B42230">
        <w:rPr>
          <w:rStyle w:val="FontStyle28"/>
          <w:b/>
          <w:sz w:val="16"/>
          <w:szCs w:val="16"/>
        </w:rPr>
        <w:tab/>
      </w:r>
      <w:r w:rsidRPr="00B42230">
        <w:rPr>
          <w:rStyle w:val="FontStyle28"/>
          <w:sz w:val="16"/>
          <w:szCs w:val="16"/>
        </w:rPr>
        <w:t>При выполнении всех запланированных в Муниципальной программе мероприятий в полном объеме к 2024 году будут достигнуты показатели, характеризующие сферу культуры Тогучинского района и духовно - нравственное состояние населения:</w:t>
      </w:r>
    </w:p>
    <w:p w:rsidR="00B42230" w:rsidRPr="00B42230" w:rsidRDefault="00B42230" w:rsidP="00B42230">
      <w:pPr>
        <w:pStyle w:val="afe"/>
        <w:ind w:firstLine="720"/>
        <w:jc w:val="both"/>
        <w:rPr>
          <w:sz w:val="16"/>
          <w:szCs w:val="16"/>
        </w:rPr>
      </w:pPr>
      <w:r w:rsidRPr="00B42230">
        <w:rPr>
          <w:rStyle w:val="FontStyle28"/>
          <w:sz w:val="16"/>
          <w:szCs w:val="16"/>
        </w:rPr>
        <w:t>Увеличится количество культурно – досуговых мероприятий, направленных на духовно - нравственное просвещение.</w:t>
      </w:r>
    </w:p>
    <w:p w:rsidR="00B42230" w:rsidRPr="00B42230" w:rsidRDefault="00B42230" w:rsidP="00B42230">
      <w:pPr>
        <w:pStyle w:val="afe"/>
        <w:jc w:val="both"/>
        <w:rPr>
          <w:sz w:val="16"/>
          <w:szCs w:val="16"/>
        </w:rPr>
      </w:pPr>
      <w:r w:rsidRPr="00B42230">
        <w:rPr>
          <w:rStyle w:val="FontStyle28"/>
          <w:sz w:val="16"/>
          <w:szCs w:val="16"/>
        </w:rPr>
        <w:tab/>
        <w:t>Возрастет интерес населения к занятию самодеятельным художественным творчеством. Ожидается увеличение количества участников клубных формирований.</w:t>
      </w:r>
    </w:p>
    <w:p w:rsidR="00B42230" w:rsidRPr="00B42230" w:rsidRDefault="00B42230" w:rsidP="00B42230">
      <w:pPr>
        <w:pStyle w:val="afe"/>
        <w:ind w:firstLine="720"/>
        <w:jc w:val="both"/>
        <w:rPr>
          <w:sz w:val="16"/>
          <w:szCs w:val="16"/>
        </w:rPr>
      </w:pPr>
      <w:r w:rsidRPr="00B42230">
        <w:rPr>
          <w:rStyle w:val="FontStyle28"/>
          <w:sz w:val="16"/>
          <w:szCs w:val="16"/>
        </w:rPr>
        <w:t>Реализация мероприятий Муниципальной программы позволит:</w:t>
      </w:r>
    </w:p>
    <w:p w:rsidR="00B42230" w:rsidRPr="00B42230" w:rsidRDefault="00B42230" w:rsidP="00B42230">
      <w:pPr>
        <w:pStyle w:val="afe"/>
        <w:ind w:firstLine="720"/>
        <w:jc w:val="both"/>
        <w:rPr>
          <w:sz w:val="16"/>
          <w:szCs w:val="16"/>
        </w:rPr>
      </w:pPr>
      <w:r w:rsidRPr="00B42230">
        <w:rPr>
          <w:rStyle w:val="FontStyle28"/>
          <w:sz w:val="16"/>
          <w:szCs w:val="16"/>
        </w:rPr>
        <w:t>Автоматизировать библиотечное обслуживание, увеличить уровень комплектования фондов библиотек документами на бумажных и электронных носителях, улучшить качество обслуживания за счет введения новых видов библиотечных услуг, в том числе интернет.</w:t>
      </w:r>
    </w:p>
    <w:p w:rsidR="00B42230" w:rsidRPr="00B42230" w:rsidRDefault="00B42230" w:rsidP="00B42230">
      <w:pPr>
        <w:pStyle w:val="afe"/>
        <w:jc w:val="both"/>
        <w:rPr>
          <w:sz w:val="16"/>
          <w:szCs w:val="16"/>
        </w:rPr>
      </w:pPr>
      <w:r w:rsidRPr="00B42230">
        <w:rPr>
          <w:rStyle w:val="FontStyle28"/>
          <w:sz w:val="16"/>
          <w:szCs w:val="16"/>
        </w:rPr>
        <w:tab/>
        <w:t xml:space="preserve"> За время реализации Муниципальной программы в муниципальных образованиях Тогучинского района планируется реконструировать и ремонтировать объекты культуры. Доля учреждений требующих капитального ремонта должна снизится. В свою очередь это сократит расходы по содержанию зданий.</w:t>
      </w:r>
    </w:p>
    <w:p w:rsidR="00B42230" w:rsidRPr="00B42230" w:rsidRDefault="00B42230" w:rsidP="00B42230">
      <w:pPr>
        <w:pStyle w:val="afe"/>
        <w:ind w:firstLine="720"/>
        <w:jc w:val="both"/>
        <w:rPr>
          <w:sz w:val="16"/>
          <w:szCs w:val="16"/>
        </w:rPr>
      </w:pPr>
      <w:r w:rsidRPr="00B42230">
        <w:rPr>
          <w:rStyle w:val="FontStyle28"/>
          <w:sz w:val="16"/>
          <w:szCs w:val="16"/>
        </w:rPr>
        <w:t xml:space="preserve">Реализация мероприятий по укреплению материально - </w:t>
      </w:r>
      <w:r w:rsidRPr="00B42230">
        <w:rPr>
          <w:rStyle w:val="FontStyle28"/>
          <w:sz w:val="16"/>
          <w:szCs w:val="16"/>
        </w:rPr>
        <w:lastRenderedPageBreak/>
        <w:t>технической базы позволит оказать поддержку муниципальным учреждениям культуры Тогучинского района на приобретение светозвуковой аппаратуры, аудио - видео аппаратуры, оргтехники, сценических костюмов, мебели.</w:t>
      </w:r>
    </w:p>
    <w:p w:rsidR="00B42230" w:rsidRPr="00B42230" w:rsidRDefault="00B42230" w:rsidP="00B42230">
      <w:pPr>
        <w:pStyle w:val="afe"/>
        <w:jc w:val="both"/>
        <w:rPr>
          <w:sz w:val="16"/>
          <w:szCs w:val="16"/>
        </w:rPr>
      </w:pPr>
      <w:r w:rsidRPr="00B42230">
        <w:rPr>
          <w:rStyle w:val="FontStyle28"/>
          <w:sz w:val="16"/>
          <w:szCs w:val="16"/>
        </w:rPr>
        <w:t xml:space="preserve">         Затраты на капитальные ремонты, приобретение нового оборудования повысят качество предоставляемых услуг, увеличат количество посещений муниципальных учреждений культуры и привлекут новые целевые группы, в частности молодежь.</w:t>
      </w:r>
    </w:p>
    <w:p w:rsidR="00B42230" w:rsidRPr="00B42230" w:rsidRDefault="00B42230" w:rsidP="00B42230">
      <w:pPr>
        <w:pStyle w:val="afe"/>
        <w:jc w:val="both"/>
        <w:rPr>
          <w:rStyle w:val="FontStyle28"/>
          <w:sz w:val="16"/>
          <w:szCs w:val="16"/>
        </w:rPr>
      </w:pPr>
      <w:r w:rsidRPr="00B42230">
        <w:rPr>
          <w:rStyle w:val="FontStyle28"/>
          <w:sz w:val="16"/>
          <w:szCs w:val="16"/>
        </w:rPr>
        <w:t xml:space="preserve">         Муниципальная программа должна решить задачу создания условий для закрепления у населения позитивной жизненной ориентации, улучшения качества жизни.</w:t>
      </w:r>
    </w:p>
    <w:p w:rsidR="00B42230" w:rsidRPr="00B42230" w:rsidRDefault="00B42230" w:rsidP="00B42230">
      <w:pPr>
        <w:pStyle w:val="afe"/>
        <w:jc w:val="both"/>
        <w:rPr>
          <w:sz w:val="16"/>
          <w:szCs w:val="16"/>
        </w:rPr>
      </w:pPr>
    </w:p>
    <w:p w:rsidR="00B42230" w:rsidRPr="00B42230" w:rsidRDefault="00B42230" w:rsidP="00B42230">
      <w:pPr>
        <w:pStyle w:val="afe"/>
        <w:jc w:val="center"/>
        <w:rPr>
          <w:b/>
          <w:sz w:val="16"/>
          <w:szCs w:val="16"/>
        </w:rPr>
      </w:pPr>
      <w:r w:rsidRPr="00B42230">
        <w:rPr>
          <w:b/>
          <w:sz w:val="16"/>
          <w:szCs w:val="16"/>
          <w:lang w:val="en-US"/>
        </w:rPr>
        <w:t>IX</w:t>
      </w:r>
      <w:r w:rsidRPr="00B42230">
        <w:rPr>
          <w:b/>
          <w:sz w:val="16"/>
          <w:szCs w:val="16"/>
        </w:rPr>
        <w:t>. Управление, контроль реализации и оценка эффективности Муниципальной программы</w:t>
      </w:r>
    </w:p>
    <w:p w:rsidR="00B42230" w:rsidRPr="00B42230" w:rsidRDefault="00B42230" w:rsidP="00B42230">
      <w:pPr>
        <w:jc w:val="center"/>
        <w:rPr>
          <w:b/>
          <w:sz w:val="16"/>
          <w:szCs w:val="16"/>
        </w:rPr>
      </w:pPr>
    </w:p>
    <w:p w:rsidR="00B42230" w:rsidRPr="00B42230" w:rsidRDefault="00B42230" w:rsidP="00B42230">
      <w:pPr>
        <w:tabs>
          <w:tab w:val="left" w:pos="9488"/>
        </w:tabs>
        <w:ind w:firstLine="708"/>
        <w:jc w:val="both"/>
        <w:rPr>
          <w:rFonts w:eastAsia="Calibri"/>
          <w:sz w:val="16"/>
          <w:szCs w:val="16"/>
          <w:lang w:eastAsia="en-US"/>
        </w:rPr>
      </w:pPr>
      <w:r w:rsidRPr="00B42230">
        <w:rPr>
          <w:rFonts w:eastAsia="Calibri"/>
          <w:sz w:val="16"/>
          <w:szCs w:val="16"/>
          <w:lang w:eastAsia="en-US"/>
        </w:rPr>
        <w:t>Для управления и контроля реализации Муниципальной программы управление</w:t>
      </w:r>
      <w:r w:rsidRPr="00B42230">
        <w:rPr>
          <w:rFonts w:eastAsia="Calibri"/>
          <w:bCs/>
          <w:color w:val="000000"/>
          <w:sz w:val="16"/>
          <w:szCs w:val="16"/>
          <w:lang w:eastAsia="en-US"/>
        </w:rPr>
        <w:t xml:space="preserve"> культуры и спорта Администрации района</w:t>
      </w:r>
      <w:r w:rsidRPr="00B42230">
        <w:rPr>
          <w:rFonts w:eastAsia="Calibri"/>
          <w:sz w:val="16"/>
          <w:szCs w:val="16"/>
          <w:lang w:eastAsia="en-US"/>
        </w:rPr>
        <w:t xml:space="preserve"> формирует план реализации мероприятий Муниципальной программы (далее - План реализации мероприятий).</w:t>
      </w:r>
    </w:p>
    <w:p w:rsidR="00B42230" w:rsidRPr="00B42230" w:rsidRDefault="00B42230" w:rsidP="00B42230">
      <w:pPr>
        <w:tabs>
          <w:tab w:val="left" w:pos="9488"/>
        </w:tabs>
        <w:ind w:firstLine="708"/>
        <w:jc w:val="both"/>
        <w:rPr>
          <w:rFonts w:eastAsia="Calibri"/>
          <w:sz w:val="16"/>
          <w:szCs w:val="16"/>
          <w:lang w:eastAsia="en-US"/>
        </w:rPr>
      </w:pPr>
      <w:r w:rsidRPr="00B42230">
        <w:rPr>
          <w:rFonts w:eastAsia="Calibri"/>
          <w:sz w:val="16"/>
          <w:szCs w:val="16"/>
          <w:lang w:eastAsia="en-US"/>
        </w:rPr>
        <w:t>План реализации мероприятий утверждается постановлением Администрации района.</w:t>
      </w:r>
    </w:p>
    <w:p w:rsidR="00B42230" w:rsidRPr="00B42230" w:rsidRDefault="00B42230" w:rsidP="00B42230">
      <w:pPr>
        <w:tabs>
          <w:tab w:val="left" w:pos="9488"/>
        </w:tabs>
        <w:ind w:firstLine="708"/>
        <w:jc w:val="both"/>
        <w:rPr>
          <w:rFonts w:eastAsia="Calibri"/>
          <w:sz w:val="16"/>
          <w:szCs w:val="16"/>
          <w:lang w:eastAsia="en-US"/>
        </w:rPr>
      </w:pPr>
      <w:r w:rsidRPr="00B42230">
        <w:rPr>
          <w:rFonts w:eastAsia="Calibri"/>
          <w:sz w:val="16"/>
          <w:szCs w:val="16"/>
          <w:lang w:eastAsia="en-US"/>
        </w:rPr>
        <w:t xml:space="preserve">После утверждения Плана реализации мероприятий (внесения в него изменений) </w:t>
      </w:r>
      <w:r w:rsidRPr="00B42230">
        <w:rPr>
          <w:rFonts w:eastAsia="Calibri"/>
          <w:bCs/>
          <w:color w:val="000000"/>
          <w:sz w:val="16"/>
          <w:szCs w:val="16"/>
          <w:lang w:eastAsia="en-US"/>
        </w:rPr>
        <w:t>управление культуры и спорта Администрации района</w:t>
      </w:r>
      <w:r w:rsidRPr="00B42230">
        <w:rPr>
          <w:rFonts w:eastAsia="Calibri"/>
          <w:sz w:val="16"/>
          <w:szCs w:val="16"/>
          <w:lang w:eastAsia="en-US"/>
        </w:rPr>
        <w:t>, в течение 5 рабочих дней:</w:t>
      </w:r>
    </w:p>
    <w:p w:rsidR="00B42230" w:rsidRPr="00B42230" w:rsidRDefault="00B42230" w:rsidP="00B42230">
      <w:pPr>
        <w:tabs>
          <w:tab w:val="left" w:pos="9488"/>
        </w:tabs>
        <w:ind w:firstLine="708"/>
        <w:jc w:val="both"/>
        <w:rPr>
          <w:rFonts w:eastAsia="Calibri"/>
          <w:sz w:val="16"/>
          <w:szCs w:val="16"/>
          <w:lang w:eastAsia="en-US"/>
        </w:rPr>
      </w:pPr>
      <w:r w:rsidRPr="00B42230">
        <w:rPr>
          <w:rFonts w:eastAsia="Calibri"/>
          <w:sz w:val="16"/>
          <w:szCs w:val="16"/>
          <w:lang w:eastAsia="en-US"/>
        </w:rPr>
        <w:t>1) размещает План реализации мероприятий в актуальной редакции и соответствующее постановление Администрации района о его утверждении (о внесении изменений) на официальном сайте Администрации района в разделе Документы/Муниципальные программы/планы реализации мероприятий муниципальных программ;</w:t>
      </w:r>
    </w:p>
    <w:p w:rsidR="00B42230" w:rsidRPr="00B42230" w:rsidRDefault="00B42230" w:rsidP="00B42230">
      <w:pPr>
        <w:tabs>
          <w:tab w:val="left" w:pos="9488"/>
        </w:tabs>
        <w:ind w:firstLine="708"/>
        <w:jc w:val="both"/>
        <w:rPr>
          <w:rFonts w:eastAsia="Calibri"/>
          <w:sz w:val="16"/>
          <w:szCs w:val="16"/>
          <w:lang w:eastAsia="en-US"/>
        </w:rPr>
      </w:pPr>
      <w:r w:rsidRPr="00B42230">
        <w:rPr>
          <w:rFonts w:eastAsia="Calibri"/>
          <w:sz w:val="16"/>
          <w:szCs w:val="16"/>
          <w:lang w:eastAsia="en-US"/>
        </w:rPr>
        <w:t xml:space="preserve">2) предоставляет копию Плана реализации мероприятий (внесения в него изменений) в отдел внутреннего муниципального финансового контроля Администрации (далее – ОВМФК Администрации района). </w:t>
      </w:r>
    </w:p>
    <w:p w:rsidR="00B42230" w:rsidRPr="00B42230" w:rsidRDefault="00B42230" w:rsidP="00B42230">
      <w:pPr>
        <w:tabs>
          <w:tab w:val="left" w:pos="9488"/>
        </w:tabs>
        <w:ind w:firstLine="709"/>
        <w:jc w:val="both"/>
        <w:rPr>
          <w:rFonts w:eastAsia="Calibri"/>
          <w:sz w:val="16"/>
          <w:szCs w:val="16"/>
          <w:lang w:eastAsia="en-US"/>
        </w:rPr>
      </w:pPr>
      <w:r w:rsidRPr="00B42230">
        <w:rPr>
          <w:rFonts w:eastAsia="Calibri"/>
          <w:sz w:val="16"/>
          <w:szCs w:val="16"/>
          <w:lang w:eastAsia="en-US"/>
        </w:rPr>
        <w:t>В целях контроля реализации Муниципальной программы ОВМФК Администрации района осуществляет мониторинг её реализации.</w:t>
      </w:r>
    </w:p>
    <w:p w:rsidR="00B42230" w:rsidRPr="00B42230" w:rsidRDefault="00B42230" w:rsidP="00B42230">
      <w:pPr>
        <w:tabs>
          <w:tab w:val="left" w:pos="9488"/>
        </w:tabs>
        <w:ind w:left="-15" w:firstLine="723"/>
        <w:jc w:val="both"/>
        <w:rPr>
          <w:rFonts w:eastAsia="Calibri"/>
          <w:sz w:val="16"/>
          <w:szCs w:val="16"/>
          <w:lang w:eastAsia="en-US"/>
        </w:rPr>
      </w:pPr>
      <w:r w:rsidRPr="00B42230">
        <w:rPr>
          <w:rFonts w:eastAsia="Calibri"/>
          <w:sz w:val="16"/>
          <w:szCs w:val="16"/>
          <w:lang w:eastAsia="en-US"/>
        </w:rPr>
        <w:t xml:space="preserve">Объектом мониторинга являются значения показателей (индикаторов) Программы и ход реализации мероприятий Муниципальной программы. </w:t>
      </w:r>
    </w:p>
    <w:p w:rsidR="00B42230" w:rsidRPr="00B42230" w:rsidRDefault="00B42230" w:rsidP="00B42230">
      <w:pPr>
        <w:tabs>
          <w:tab w:val="left" w:pos="9488"/>
        </w:tabs>
        <w:ind w:firstLine="709"/>
        <w:contextualSpacing/>
        <w:jc w:val="both"/>
        <w:rPr>
          <w:sz w:val="16"/>
          <w:szCs w:val="16"/>
          <w:lang w:eastAsia="ru-RU"/>
        </w:rPr>
      </w:pPr>
      <w:r w:rsidRPr="00B42230">
        <w:rPr>
          <w:sz w:val="16"/>
          <w:szCs w:val="16"/>
          <w:lang w:eastAsia="ru-RU"/>
        </w:rPr>
        <w:t xml:space="preserve">Мониторинг реализации Муниципальной программы проводится на основе отчётов о ходе и результатах реализации Муниципальной программы.  </w:t>
      </w:r>
    </w:p>
    <w:p w:rsidR="00B42230" w:rsidRPr="00B42230" w:rsidRDefault="00B42230" w:rsidP="00B42230">
      <w:pPr>
        <w:tabs>
          <w:tab w:val="left" w:pos="9488"/>
        </w:tabs>
        <w:ind w:firstLine="708"/>
        <w:jc w:val="both"/>
        <w:rPr>
          <w:rFonts w:eastAsia="Calibri"/>
          <w:sz w:val="16"/>
          <w:szCs w:val="16"/>
          <w:lang w:eastAsia="en-US"/>
        </w:rPr>
      </w:pPr>
      <w:r w:rsidRPr="00B42230">
        <w:rPr>
          <w:rFonts w:eastAsia="Calibri"/>
          <w:bCs/>
          <w:color w:val="000000"/>
          <w:sz w:val="16"/>
          <w:szCs w:val="16"/>
          <w:lang w:eastAsia="en-US"/>
        </w:rPr>
        <w:t xml:space="preserve">Управление культуры и спорта Администрации района </w:t>
      </w:r>
      <w:r w:rsidRPr="00B42230">
        <w:rPr>
          <w:rFonts w:eastAsia="Calibri"/>
          <w:sz w:val="16"/>
          <w:szCs w:val="16"/>
          <w:lang w:eastAsia="en-US"/>
        </w:rPr>
        <w:t>по итогам отчетного года осуществляет подготовку годового отчёта о ходе и результатах реализации Муниципальной программы.</w:t>
      </w:r>
    </w:p>
    <w:p w:rsidR="00B42230" w:rsidRPr="00B42230" w:rsidRDefault="00B42230" w:rsidP="00B42230">
      <w:pPr>
        <w:tabs>
          <w:tab w:val="left" w:pos="9488"/>
        </w:tabs>
        <w:ind w:firstLine="708"/>
        <w:jc w:val="both"/>
        <w:rPr>
          <w:rFonts w:eastAsia="Calibri"/>
          <w:sz w:val="16"/>
          <w:szCs w:val="16"/>
          <w:lang w:eastAsia="en-US"/>
        </w:rPr>
      </w:pPr>
      <w:r w:rsidRPr="00B42230">
        <w:rPr>
          <w:rFonts w:eastAsia="Calibri"/>
          <w:bCs/>
          <w:color w:val="000000"/>
          <w:sz w:val="16"/>
          <w:szCs w:val="16"/>
          <w:lang w:eastAsia="en-US"/>
        </w:rPr>
        <w:t>Управление культуры и спорта Администрации в</w:t>
      </w:r>
      <w:r w:rsidRPr="00B42230">
        <w:rPr>
          <w:rFonts w:eastAsia="Calibri"/>
          <w:sz w:val="16"/>
          <w:szCs w:val="16"/>
          <w:lang w:eastAsia="en-US"/>
        </w:rPr>
        <w:t xml:space="preserve"> срок до 01 марта года, следующего за отчетным, направляет в ОВМФК Администрации района:</w:t>
      </w:r>
    </w:p>
    <w:p w:rsidR="00B42230" w:rsidRPr="00B42230" w:rsidRDefault="00B42230" w:rsidP="00B42230">
      <w:pPr>
        <w:tabs>
          <w:tab w:val="left" w:pos="9488"/>
        </w:tabs>
        <w:ind w:firstLine="708"/>
        <w:jc w:val="both"/>
        <w:rPr>
          <w:rFonts w:eastAsia="Calibri"/>
          <w:sz w:val="16"/>
          <w:szCs w:val="16"/>
          <w:lang w:eastAsia="en-US"/>
        </w:rPr>
      </w:pPr>
      <w:r w:rsidRPr="00B42230">
        <w:rPr>
          <w:rFonts w:eastAsia="Calibri"/>
          <w:sz w:val="16"/>
          <w:szCs w:val="16"/>
          <w:lang w:eastAsia="en-US"/>
        </w:rPr>
        <w:t>1) годовой отчёт о ходе и результатах реализации Муниципальной программы;</w:t>
      </w:r>
    </w:p>
    <w:p w:rsidR="00B42230" w:rsidRPr="00B42230" w:rsidRDefault="00B42230" w:rsidP="00B42230">
      <w:pPr>
        <w:tabs>
          <w:tab w:val="left" w:pos="9488"/>
        </w:tabs>
        <w:ind w:left="-15" w:firstLine="710"/>
        <w:jc w:val="both"/>
        <w:rPr>
          <w:rFonts w:eastAsia="Calibri"/>
          <w:sz w:val="16"/>
          <w:szCs w:val="16"/>
          <w:lang w:eastAsia="en-US"/>
        </w:rPr>
      </w:pPr>
      <w:r w:rsidRPr="00B42230">
        <w:rPr>
          <w:rFonts w:eastAsia="Calibri"/>
          <w:sz w:val="16"/>
          <w:szCs w:val="16"/>
          <w:lang w:eastAsia="en-US"/>
        </w:rPr>
        <w:t>2) отчет по эффективности реализации Муниципальной программы.</w:t>
      </w:r>
    </w:p>
    <w:p w:rsidR="00B42230" w:rsidRPr="00B42230" w:rsidRDefault="00B42230" w:rsidP="00B42230">
      <w:pPr>
        <w:tabs>
          <w:tab w:val="left" w:pos="9488"/>
        </w:tabs>
        <w:ind w:left="-15" w:firstLine="710"/>
        <w:jc w:val="both"/>
        <w:rPr>
          <w:rFonts w:eastAsia="Calibri"/>
          <w:sz w:val="16"/>
          <w:szCs w:val="16"/>
          <w:lang w:eastAsia="en-US"/>
        </w:rPr>
      </w:pPr>
      <w:r w:rsidRPr="00B42230">
        <w:rPr>
          <w:rFonts w:eastAsia="Calibri"/>
          <w:sz w:val="16"/>
          <w:szCs w:val="16"/>
          <w:lang w:eastAsia="en-US"/>
        </w:rPr>
        <w:t xml:space="preserve">По итогам полугодия Отчёт о ходе и результатах реализации Муниципальной программы представляется </w:t>
      </w:r>
      <w:r w:rsidRPr="00B42230">
        <w:rPr>
          <w:rFonts w:eastAsia="Calibri"/>
          <w:bCs/>
          <w:color w:val="000000"/>
          <w:sz w:val="16"/>
          <w:szCs w:val="16"/>
          <w:lang w:eastAsia="en-US"/>
        </w:rPr>
        <w:t>управлением культуры и спорта Администрации района в</w:t>
      </w:r>
      <w:r w:rsidRPr="00B42230">
        <w:rPr>
          <w:rFonts w:eastAsia="Calibri"/>
          <w:sz w:val="16"/>
          <w:szCs w:val="16"/>
          <w:lang w:eastAsia="en-US"/>
        </w:rPr>
        <w:t xml:space="preserve"> ОВМФК Администрации района - до 30 июля текущего года.</w:t>
      </w:r>
    </w:p>
    <w:p w:rsidR="00B42230" w:rsidRPr="00B42230" w:rsidRDefault="00B42230" w:rsidP="00B42230">
      <w:pPr>
        <w:tabs>
          <w:tab w:val="left" w:pos="9488"/>
        </w:tabs>
        <w:ind w:left="-15" w:firstLine="710"/>
        <w:jc w:val="both"/>
        <w:rPr>
          <w:rFonts w:eastAsia="Calibri"/>
          <w:sz w:val="16"/>
          <w:szCs w:val="16"/>
          <w:lang w:eastAsia="en-US"/>
        </w:rPr>
      </w:pPr>
      <w:r w:rsidRPr="00B42230">
        <w:rPr>
          <w:rFonts w:eastAsia="Calibri"/>
          <w:sz w:val="16"/>
          <w:szCs w:val="16"/>
          <w:lang w:eastAsia="en-US"/>
        </w:rPr>
        <w:t xml:space="preserve">Вместе с Отчётом о ходе и результатах реализации Муниципальной программы </w:t>
      </w:r>
      <w:r w:rsidRPr="00B42230">
        <w:rPr>
          <w:rFonts w:eastAsia="Calibri"/>
          <w:bCs/>
          <w:color w:val="000000"/>
          <w:sz w:val="16"/>
          <w:szCs w:val="16"/>
          <w:lang w:eastAsia="en-US"/>
        </w:rPr>
        <w:t>управление культуры Администрации района</w:t>
      </w:r>
      <w:r w:rsidRPr="00B42230">
        <w:rPr>
          <w:rFonts w:eastAsia="Calibri"/>
          <w:sz w:val="16"/>
          <w:szCs w:val="16"/>
          <w:lang w:eastAsia="en-US"/>
        </w:rPr>
        <w:t xml:space="preserve">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r w:rsidRPr="00B42230">
        <w:rPr>
          <w:rFonts w:eastAsia="Calibri"/>
          <w:color w:val="FF0000"/>
          <w:sz w:val="16"/>
          <w:szCs w:val="16"/>
          <w:lang w:eastAsia="en-US"/>
        </w:rPr>
        <w:t>.</w:t>
      </w:r>
    </w:p>
    <w:p w:rsidR="00B42230" w:rsidRPr="00B42230" w:rsidRDefault="00B42230" w:rsidP="00B42230">
      <w:pPr>
        <w:tabs>
          <w:tab w:val="left" w:pos="9488"/>
        </w:tabs>
        <w:autoSpaceDN w:val="0"/>
        <w:adjustRightInd w:val="0"/>
        <w:ind w:firstLine="709"/>
        <w:jc w:val="both"/>
        <w:rPr>
          <w:sz w:val="16"/>
          <w:szCs w:val="16"/>
          <w:lang w:eastAsia="ru-RU"/>
        </w:rPr>
      </w:pPr>
      <w:r w:rsidRPr="00B42230">
        <w:rPr>
          <w:sz w:val="16"/>
          <w:szCs w:val="16"/>
          <w:lang w:eastAsia="ru-RU"/>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B42230" w:rsidRPr="00B42230" w:rsidRDefault="00B42230" w:rsidP="00B42230">
      <w:pPr>
        <w:tabs>
          <w:tab w:val="left" w:pos="9488"/>
        </w:tabs>
        <w:autoSpaceDN w:val="0"/>
        <w:adjustRightInd w:val="0"/>
        <w:ind w:firstLine="709"/>
        <w:jc w:val="both"/>
        <w:rPr>
          <w:sz w:val="16"/>
          <w:szCs w:val="16"/>
          <w:lang w:eastAsia="ru-RU"/>
        </w:rPr>
      </w:pPr>
      <w:r w:rsidRPr="00B42230">
        <w:rPr>
          <w:sz w:val="16"/>
          <w:szCs w:val="16"/>
          <w:lang w:eastAsia="ru-RU"/>
        </w:rPr>
        <w:t>Оценка эффективности реализации Муниципальной программы производится ежегодно, ОВМФК Администрации района, в срок до 01 апреля года, следующего за отчетным.</w:t>
      </w:r>
    </w:p>
    <w:p w:rsidR="00B42230" w:rsidRPr="00B42230" w:rsidRDefault="00B42230" w:rsidP="00B42230">
      <w:pPr>
        <w:tabs>
          <w:tab w:val="left" w:pos="9488"/>
        </w:tabs>
        <w:autoSpaceDN w:val="0"/>
        <w:adjustRightInd w:val="0"/>
        <w:ind w:firstLine="709"/>
        <w:jc w:val="both"/>
        <w:rPr>
          <w:sz w:val="16"/>
          <w:szCs w:val="16"/>
          <w:lang w:eastAsia="ru-RU"/>
        </w:rPr>
      </w:pPr>
      <w:r w:rsidRPr="00B42230">
        <w:rPr>
          <w:sz w:val="16"/>
          <w:szCs w:val="16"/>
          <w:lang w:eastAsia="ru-RU"/>
        </w:rPr>
        <w:t xml:space="preserve">Отчёт по эффективности реализации Муниципальной программы составляется </w:t>
      </w:r>
      <w:r w:rsidRPr="00B42230">
        <w:rPr>
          <w:bCs/>
          <w:color w:val="000000"/>
          <w:sz w:val="16"/>
          <w:szCs w:val="16"/>
          <w:lang w:eastAsia="ru-RU"/>
        </w:rPr>
        <w:t xml:space="preserve">управлением культуры и спорта Администрации района </w:t>
      </w:r>
      <w:r w:rsidRPr="00B42230">
        <w:rPr>
          <w:sz w:val="16"/>
          <w:szCs w:val="16"/>
          <w:lang w:eastAsia="ru-RU"/>
        </w:rPr>
        <w:t>и предоставляется в ОВМФК Администрации района до 1 марта года, следующего за отчётным годом.</w:t>
      </w:r>
    </w:p>
    <w:p w:rsidR="00B42230" w:rsidRPr="00B42230" w:rsidRDefault="00B42230" w:rsidP="00B42230">
      <w:pPr>
        <w:tabs>
          <w:tab w:val="left" w:pos="9488"/>
        </w:tabs>
        <w:ind w:firstLine="695"/>
        <w:jc w:val="both"/>
        <w:rPr>
          <w:rFonts w:eastAsia="Calibri"/>
          <w:sz w:val="16"/>
          <w:szCs w:val="16"/>
          <w:lang w:eastAsia="en-US"/>
        </w:rPr>
      </w:pPr>
      <w:r w:rsidRPr="00B42230">
        <w:rPr>
          <w:rFonts w:eastAsia="Calibri"/>
          <w:sz w:val="16"/>
          <w:szCs w:val="16"/>
          <w:lang w:eastAsia="en-US"/>
        </w:rPr>
        <w:t xml:space="preserve">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 </w:t>
      </w:r>
    </w:p>
    <w:p w:rsidR="00B42230" w:rsidRPr="00B42230" w:rsidRDefault="00B42230" w:rsidP="00B42230">
      <w:pPr>
        <w:tabs>
          <w:tab w:val="left" w:pos="9488"/>
        </w:tabs>
        <w:autoSpaceDN w:val="0"/>
        <w:adjustRightInd w:val="0"/>
        <w:ind w:firstLine="709"/>
        <w:jc w:val="both"/>
        <w:rPr>
          <w:sz w:val="16"/>
          <w:szCs w:val="16"/>
          <w:lang w:eastAsia="ru-RU"/>
        </w:rPr>
      </w:pPr>
      <w:r w:rsidRPr="00B42230">
        <w:rPr>
          <w:sz w:val="16"/>
          <w:szCs w:val="16"/>
          <w:lang w:eastAsia="ru-RU"/>
        </w:rPr>
        <w:t xml:space="preserve">Для обеспечения возможности открытости информации </w:t>
      </w:r>
      <w:r w:rsidRPr="00B42230">
        <w:rPr>
          <w:bCs/>
          <w:color w:val="000000"/>
          <w:sz w:val="16"/>
          <w:szCs w:val="16"/>
          <w:lang w:eastAsia="ru-RU"/>
        </w:rPr>
        <w:t>управление культуры и спорта Администрации района области</w:t>
      </w:r>
      <w:r w:rsidRPr="00B42230">
        <w:rPr>
          <w:sz w:val="16"/>
          <w:szCs w:val="16"/>
          <w:lang w:eastAsia="ru-RU"/>
        </w:rPr>
        <w:t xml:space="preserve"> на официальном сайте Администрации района размещает:</w:t>
      </w:r>
    </w:p>
    <w:p w:rsidR="00B42230" w:rsidRPr="00B42230" w:rsidRDefault="00B42230" w:rsidP="00B42230">
      <w:pPr>
        <w:tabs>
          <w:tab w:val="left" w:pos="9488"/>
        </w:tabs>
        <w:ind w:firstLine="709"/>
        <w:jc w:val="both"/>
        <w:rPr>
          <w:rFonts w:eastAsia="Calibri"/>
          <w:sz w:val="16"/>
          <w:szCs w:val="16"/>
          <w:lang w:eastAsia="en-US"/>
        </w:rPr>
      </w:pPr>
      <w:r w:rsidRPr="00B42230">
        <w:rPr>
          <w:rFonts w:eastAsia="Calibri"/>
          <w:sz w:val="16"/>
          <w:szCs w:val="16"/>
          <w:lang w:eastAsia="en-US"/>
        </w:rPr>
        <w:t xml:space="preserve"> - утверждённую Муниципальной программу (проект изменений в Программу) – в разделе: Документы/Муниципальные программы/Действующие муниципальные программы в течение 5 рабочих дней после утверждения;</w:t>
      </w:r>
    </w:p>
    <w:p w:rsidR="00B42230" w:rsidRPr="00B42230" w:rsidRDefault="00B42230" w:rsidP="00B42230">
      <w:pPr>
        <w:tabs>
          <w:tab w:val="left" w:pos="9488"/>
        </w:tabs>
        <w:ind w:firstLine="709"/>
        <w:jc w:val="both"/>
        <w:rPr>
          <w:rFonts w:eastAsia="Calibri"/>
          <w:sz w:val="16"/>
          <w:szCs w:val="16"/>
          <w:lang w:eastAsia="en-US"/>
        </w:rPr>
      </w:pPr>
      <w:r w:rsidRPr="00B42230">
        <w:rPr>
          <w:rFonts w:eastAsia="Calibri"/>
          <w:sz w:val="16"/>
          <w:szCs w:val="16"/>
          <w:lang w:eastAsia="en-US"/>
        </w:rPr>
        <w:t>- 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 после утверждения.</w:t>
      </w:r>
    </w:p>
    <w:p w:rsidR="00B42230" w:rsidRPr="00B42230" w:rsidRDefault="00B42230" w:rsidP="00B42230">
      <w:pPr>
        <w:ind w:firstLine="709"/>
        <w:jc w:val="both"/>
        <w:rPr>
          <w:rFonts w:eastAsia="Calibri"/>
          <w:sz w:val="16"/>
          <w:szCs w:val="16"/>
          <w:lang w:eastAsia="en-US"/>
        </w:rPr>
      </w:pPr>
      <w:r w:rsidRPr="00B42230">
        <w:rPr>
          <w:rFonts w:eastAsia="Calibri"/>
          <w:sz w:val="16"/>
          <w:szCs w:val="16"/>
          <w:lang w:eastAsia="en-US"/>
        </w:rPr>
        <w:t xml:space="preserve">В целях обеспечения доступа к информации о реализации программы </w:t>
      </w:r>
      <w:r w:rsidRPr="00B42230">
        <w:rPr>
          <w:rFonts w:eastAsia="Calibri"/>
          <w:bCs/>
          <w:color w:val="000000"/>
          <w:sz w:val="16"/>
          <w:szCs w:val="16"/>
          <w:lang w:eastAsia="en-US"/>
        </w:rPr>
        <w:t>управление культуры и спорта Администрации района</w:t>
      </w:r>
      <w:r w:rsidRPr="00B42230">
        <w:rPr>
          <w:rFonts w:eastAsia="Calibri"/>
          <w:sz w:val="16"/>
          <w:szCs w:val="16"/>
          <w:lang w:eastAsia="en-US"/>
        </w:rPr>
        <w:t xml:space="preserve"> размещает на официальном сайте Администрации района годовые отчеты о ходе реализации Муниципальной программы – до 15 апреля года, следующего за отчетным годом. Информация об отчете размещается в разделе: Документы/Муниципальные программы/ отчеты о ходе реализации Муниципальных программ.</w:t>
      </w:r>
    </w:p>
    <w:p w:rsidR="00B42230" w:rsidRDefault="00B42230" w:rsidP="00B42230">
      <w:pPr>
        <w:jc w:val="center"/>
        <w:rPr>
          <w:sz w:val="16"/>
          <w:szCs w:val="16"/>
        </w:rPr>
      </w:pPr>
    </w:p>
    <w:p w:rsidR="00B42230" w:rsidRDefault="00B42230" w:rsidP="00F0735F">
      <w:pPr>
        <w:jc w:val="center"/>
        <w:rPr>
          <w:sz w:val="16"/>
          <w:szCs w:val="16"/>
        </w:rPr>
      </w:pPr>
    </w:p>
    <w:p w:rsidR="00B42230" w:rsidRDefault="00B42230" w:rsidP="00F0735F">
      <w:pPr>
        <w:jc w:val="center"/>
        <w:rPr>
          <w:sz w:val="16"/>
          <w:szCs w:val="16"/>
        </w:rPr>
        <w:sectPr w:rsidR="00B42230" w:rsidSect="00A67465">
          <w:headerReference w:type="default" r:id="rId11"/>
          <w:type w:val="continuous"/>
          <w:pgSz w:w="11906" w:h="16838" w:code="9"/>
          <w:pgMar w:top="567" w:right="567" w:bottom="567" w:left="567" w:header="720" w:footer="720" w:gutter="0"/>
          <w:cols w:num="2" w:space="709"/>
          <w:docGrid w:linePitch="360"/>
        </w:sectPr>
      </w:pPr>
    </w:p>
    <w:p w:rsidR="00B42230" w:rsidRDefault="00B42230" w:rsidP="00F0735F">
      <w:pPr>
        <w:jc w:val="center"/>
        <w:rPr>
          <w:sz w:val="16"/>
          <w:szCs w:val="16"/>
        </w:rPr>
      </w:pPr>
    </w:p>
    <w:p w:rsidR="00B42230" w:rsidRPr="00B42230" w:rsidRDefault="00B42230" w:rsidP="00B42230">
      <w:pPr>
        <w:pStyle w:val="afe"/>
        <w:jc w:val="right"/>
        <w:rPr>
          <w:sz w:val="16"/>
          <w:szCs w:val="16"/>
        </w:rPr>
      </w:pPr>
      <w:r>
        <w:rPr>
          <w:sz w:val="28"/>
          <w:szCs w:val="28"/>
        </w:rPr>
        <w:t xml:space="preserve">                                                                                                                                                                                </w:t>
      </w:r>
      <w:r w:rsidRPr="00B42230">
        <w:rPr>
          <w:sz w:val="16"/>
          <w:szCs w:val="16"/>
        </w:rPr>
        <w:t>ПРИЛОЖЕНИЕ № 1</w:t>
      </w:r>
    </w:p>
    <w:p w:rsidR="00B42230" w:rsidRPr="00B42230" w:rsidRDefault="00B42230" w:rsidP="00B42230">
      <w:pPr>
        <w:suppressAutoHyphens w:val="0"/>
        <w:jc w:val="right"/>
        <w:rPr>
          <w:sz w:val="16"/>
          <w:szCs w:val="16"/>
          <w:lang w:eastAsia="ru-RU"/>
        </w:rPr>
      </w:pPr>
      <w:r w:rsidRPr="00B42230">
        <w:rPr>
          <w:sz w:val="16"/>
          <w:szCs w:val="16"/>
          <w:lang w:eastAsia="ru-RU"/>
        </w:rPr>
        <w:t>к муниципальной программе</w:t>
      </w:r>
    </w:p>
    <w:p w:rsidR="00B42230" w:rsidRPr="00B42230" w:rsidRDefault="00B42230" w:rsidP="00B42230">
      <w:pPr>
        <w:suppressAutoHyphens w:val="0"/>
        <w:jc w:val="right"/>
        <w:rPr>
          <w:sz w:val="16"/>
          <w:szCs w:val="16"/>
          <w:lang w:eastAsia="ru-RU"/>
        </w:rPr>
      </w:pPr>
      <w:r w:rsidRPr="00B42230">
        <w:rPr>
          <w:sz w:val="16"/>
          <w:szCs w:val="16"/>
          <w:lang w:eastAsia="ru-RU"/>
        </w:rPr>
        <w:t>«Культура Тогучинского района</w:t>
      </w:r>
    </w:p>
    <w:p w:rsidR="00B42230" w:rsidRPr="00B42230" w:rsidRDefault="00B42230" w:rsidP="00B42230">
      <w:pPr>
        <w:suppressAutoHyphens w:val="0"/>
        <w:jc w:val="right"/>
        <w:rPr>
          <w:sz w:val="16"/>
          <w:szCs w:val="16"/>
          <w:lang w:eastAsia="ru-RU"/>
        </w:rPr>
      </w:pPr>
      <w:r w:rsidRPr="00B42230">
        <w:rPr>
          <w:sz w:val="16"/>
          <w:szCs w:val="16"/>
          <w:lang w:eastAsia="ru-RU"/>
        </w:rPr>
        <w:t>Новосибирской области на 2022-2024 годы»</w:t>
      </w:r>
    </w:p>
    <w:p w:rsidR="00B42230" w:rsidRPr="00B42230" w:rsidRDefault="00B42230" w:rsidP="00B42230">
      <w:pPr>
        <w:tabs>
          <w:tab w:val="left" w:pos="8952"/>
        </w:tabs>
        <w:suppressAutoHyphens w:val="0"/>
        <w:rPr>
          <w:sz w:val="16"/>
          <w:szCs w:val="16"/>
          <w:lang w:eastAsia="ru-RU"/>
        </w:rPr>
      </w:pPr>
    </w:p>
    <w:p w:rsidR="00B42230" w:rsidRPr="00B42230" w:rsidRDefault="00B42230" w:rsidP="00B42230">
      <w:pPr>
        <w:suppressAutoHyphens w:val="0"/>
        <w:jc w:val="center"/>
        <w:rPr>
          <w:sz w:val="16"/>
          <w:szCs w:val="16"/>
          <w:lang w:eastAsia="ru-RU"/>
        </w:rPr>
      </w:pPr>
      <w:r w:rsidRPr="00B42230">
        <w:rPr>
          <w:sz w:val="16"/>
          <w:szCs w:val="16"/>
          <w:lang w:eastAsia="ru-RU"/>
        </w:rPr>
        <w:t xml:space="preserve">ЦЕЛИ и ЗАДАЧИ </w:t>
      </w:r>
    </w:p>
    <w:p w:rsidR="00B42230" w:rsidRPr="00B42230" w:rsidRDefault="00B42230" w:rsidP="00B42230">
      <w:pPr>
        <w:suppressAutoHyphens w:val="0"/>
        <w:jc w:val="center"/>
        <w:rPr>
          <w:sz w:val="16"/>
          <w:szCs w:val="16"/>
          <w:lang w:eastAsia="ru-RU"/>
        </w:rPr>
      </w:pPr>
      <w:r w:rsidRPr="00B42230">
        <w:rPr>
          <w:sz w:val="16"/>
          <w:szCs w:val="16"/>
          <w:lang w:eastAsia="ru-RU"/>
        </w:rPr>
        <w:t xml:space="preserve">Муниципальной программы </w:t>
      </w:r>
    </w:p>
    <w:p w:rsidR="00B42230" w:rsidRPr="00B42230" w:rsidRDefault="00B42230" w:rsidP="00B42230">
      <w:pPr>
        <w:tabs>
          <w:tab w:val="left" w:pos="13476"/>
        </w:tabs>
        <w:suppressAutoHyphens w:val="0"/>
        <w:jc w:val="right"/>
        <w:rPr>
          <w:rFonts w:eastAsia="Calibri"/>
          <w:sz w:val="16"/>
          <w:szCs w:val="16"/>
          <w:lang w:eastAsia="en-US"/>
        </w:rPr>
      </w:pPr>
    </w:p>
    <w:tbl>
      <w:tblPr>
        <w:tblW w:w="10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8"/>
        <w:gridCol w:w="2693"/>
        <w:gridCol w:w="778"/>
        <w:gridCol w:w="709"/>
        <w:gridCol w:w="708"/>
        <w:gridCol w:w="709"/>
        <w:gridCol w:w="709"/>
        <w:gridCol w:w="2835"/>
      </w:tblGrid>
      <w:tr w:rsidR="00B42230" w:rsidRPr="00B42230" w:rsidTr="00B42230">
        <w:tc>
          <w:tcPr>
            <w:tcW w:w="1838"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ru-RU"/>
              </w:rPr>
              <w:t>Цель/задачи, требующие решения для достижения цели</w:t>
            </w:r>
          </w:p>
        </w:tc>
        <w:tc>
          <w:tcPr>
            <w:tcW w:w="2693"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ru-RU"/>
              </w:rPr>
              <w:t>Наименование целевого индикатора</w:t>
            </w:r>
          </w:p>
        </w:tc>
        <w:tc>
          <w:tcPr>
            <w:tcW w:w="778" w:type="dxa"/>
            <w:vMerge w:val="restart"/>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sz w:val="16"/>
                <w:szCs w:val="16"/>
                <w:lang w:eastAsia="ru-RU"/>
              </w:rPr>
              <w:t>Ед. измерения</w:t>
            </w:r>
          </w:p>
        </w:tc>
        <w:tc>
          <w:tcPr>
            <w:tcW w:w="2835" w:type="dxa"/>
            <w:gridSpan w:val="4"/>
          </w:tcPr>
          <w:p w:rsidR="00B42230" w:rsidRPr="00B42230" w:rsidRDefault="00B42230" w:rsidP="00B42230">
            <w:pPr>
              <w:suppressAutoHyphens w:val="0"/>
              <w:jc w:val="center"/>
              <w:rPr>
                <w:sz w:val="16"/>
                <w:szCs w:val="16"/>
                <w:lang w:eastAsia="ru-RU"/>
              </w:rPr>
            </w:pPr>
            <w:r w:rsidRPr="00B42230">
              <w:rPr>
                <w:sz w:val="16"/>
                <w:szCs w:val="16"/>
                <w:lang w:eastAsia="ru-RU"/>
              </w:rPr>
              <w:t>Значение целевого индикатора</w:t>
            </w:r>
          </w:p>
        </w:tc>
        <w:tc>
          <w:tcPr>
            <w:tcW w:w="2835" w:type="dxa"/>
            <w:vMerge w:val="restart"/>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sz w:val="16"/>
                <w:szCs w:val="16"/>
                <w:lang w:eastAsia="ru-RU"/>
              </w:rPr>
              <w:t>Примечание</w:t>
            </w:r>
          </w:p>
        </w:tc>
      </w:tr>
      <w:tr w:rsidR="00B42230" w:rsidRPr="00B42230" w:rsidTr="00B42230">
        <w:tc>
          <w:tcPr>
            <w:tcW w:w="1838" w:type="dxa"/>
            <w:vMerge/>
            <w:shd w:val="clear" w:color="auto" w:fill="auto"/>
            <w:vAlign w:val="center"/>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vMerge/>
            <w:shd w:val="clear" w:color="auto" w:fill="auto"/>
            <w:vAlign w:val="center"/>
          </w:tcPr>
          <w:p w:rsidR="00B42230" w:rsidRPr="00B42230" w:rsidRDefault="00B42230" w:rsidP="00B42230">
            <w:pPr>
              <w:tabs>
                <w:tab w:val="left" w:pos="13476"/>
              </w:tabs>
              <w:suppressAutoHyphens w:val="0"/>
              <w:jc w:val="right"/>
              <w:rPr>
                <w:rFonts w:eastAsia="Calibri"/>
                <w:sz w:val="16"/>
                <w:szCs w:val="16"/>
                <w:lang w:eastAsia="en-US"/>
              </w:rPr>
            </w:pPr>
          </w:p>
        </w:tc>
        <w:tc>
          <w:tcPr>
            <w:tcW w:w="77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835" w:type="dxa"/>
            <w:gridSpan w:val="4"/>
          </w:tcPr>
          <w:p w:rsidR="00B42230" w:rsidRPr="00B42230" w:rsidRDefault="00B42230" w:rsidP="00B42230">
            <w:pPr>
              <w:suppressAutoHyphens w:val="0"/>
              <w:jc w:val="center"/>
              <w:rPr>
                <w:sz w:val="16"/>
                <w:szCs w:val="16"/>
                <w:lang w:eastAsia="ru-RU"/>
              </w:rPr>
            </w:pPr>
            <w:r w:rsidRPr="00B42230">
              <w:rPr>
                <w:sz w:val="16"/>
                <w:szCs w:val="16"/>
                <w:lang w:eastAsia="ru-RU"/>
              </w:rPr>
              <w:t>в том числе по годам</w:t>
            </w:r>
          </w:p>
        </w:tc>
        <w:tc>
          <w:tcPr>
            <w:tcW w:w="2835"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r>
      <w:tr w:rsidR="00B42230" w:rsidRPr="00B42230" w:rsidTr="00B42230">
        <w:tc>
          <w:tcPr>
            <w:tcW w:w="1838" w:type="dxa"/>
            <w:vMerge/>
            <w:shd w:val="clear" w:color="auto" w:fill="auto"/>
            <w:vAlign w:val="center"/>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vMerge/>
            <w:shd w:val="clear" w:color="auto" w:fill="auto"/>
            <w:vAlign w:val="center"/>
          </w:tcPr>
          <w:p w:rsidR="00B42230" w:rsidRPr="00B42230" w:rsidRDefault="00B42230" w:rsidP="00B42230">
            <w:pPr>
              <w:tabs>
                <w:tab w:val="left" w:pos="13476"/>
              </w:tabs>
              <w:suppressAutoHyphens w:val="0"/>
              <w:jc w:val="right"/>
              <w:rPr>
                <w:rFonts w:eastAsia="Calibri"/>
                <w:sz w:val="16"/>
                <w:szCs w:val="16"/>
                <w:lang w:eastAsia="en-US"/>
              </w:rPr>
            </w:pPr>
          </w:p>
        </w:tc>
        <w:tc>
          <w:tcPr>
            <w:tcW w:w="77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709" w:type="dxa"/>
          </w:tcPr>
          <w:p w:rsidR="00B42230" w:rsidRPr="00B42230" w:rsidRDefault="00B42230" w:rsidP="00B42230">
            <w:pPr>
              <w:tabs>
                <w:tab w:val="left" w:pos="13476"/>
              </w:tabs>
              <w:suppressAutoHyphens w:val="0"/>
              <w:jc w:val="right"/>
              <w:rPr>
                <w:rFonts w:eastAsia="Calibri"/>
                <w:sz w:val="16"/>
                <w:szCs w:val="16"/>
                <w:lang w:eastAsia="en-US"/>
              </w:rPr>
            </w:pPr>
            <w:r w:rsidRPr="00B42230">
              <w:rPr>
                <w:rFonts w:eastAsia="Calibri"/>
                <w:sz w:val="16"/>
                <w:szCs w:val="16"/>
                <w:lang w:eastAsia="en-US"/>
              </w:rPr>
              <w:t>2021г.</w:t>
            </w:r>
          </w:p>
        </w:tc>
        <w:tc>
          <w:tcPr>
            <w:tcW w:w="708" w:type="dxa"/>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r w:rsidRPr="00B42230">
              <w:rPr>
                <w:rFonts w:eastAsia="Calibri"/>
                <w:sz w:val="16"/>
                <w:szCs w:val="16"/>
                <w:lang w:eastAsia="en-US"/>
              </w:rPr>
              <w:t>2022г.</w:t>
            </w:r>
          </w:p>
        </w:tc>
        <w:tc>
          <w:tcPr>
            <w:tcW w:w="709" w:type="dxa"/>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r w:rsidRPr="00B42230">
              <w:rPr>
                <w:rFonts w:eastAsia="Calibri"/>
                <w:sz w:val="16"/>
                <w:szCs w:val="16"/>
                <w:lang w:eastAsia="en-US"/>
              </w:rPr>
              <w:t>2023г.</w:t>
            </w:r>
          </w:p>
        </w:tc>
        <w:tc>
          <w:tcPr>
            <w:tcW w:w="709" w:type="dxa"/>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r w:rsidRPr="00B42230">
              <w:rPr>
                <w:rFonts w:eastAsia="Calibri"/>
                <w:sz w:val="16"/>
                <w:szCs w:val="16"/>
                <w:lang w:eastAsia="en-US"/>
              </w:rPr>
              <w:t>2024г.</w:t>
            </w:r>
          </w:p>
        </w:tc>
        <w:tc>
          <w:tcPr>
            <w:tcW w:w="2835"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r>
      <w:tr w:rsidR="00B42230" w:rsidRPr="00B42230" w:rsidTr="00B42230">
        <w:tc>
          <w:tcPr>
            <w:tcW w:w="1838" w:type="dxa"/>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rFonts w:eastAsia="Calibri"/>
                <w:sz w:val="16"/>
                <w:szCs w:val="16"/>
                <w:lang w:eastAsia="en-US"/>
              </w:rPr>
              <w:t>1</w:t>
            </w:r>
          </w:p>
        </w:tc>
        <w:tc>
          <w:tcPr>
            <w:tcW w:w="2693" w:type="dxa"/>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rFonts w:eastAsia="Calibri"/>
                <w:sz w:val="16"/>
                <w:szCs w:val="16"/>
                <w:lang w:eastAsia="en-US"/>
              </w:rPr>
              <w:t>2</w:t>
            </w:r>
          </w:p>
        </w:tc>
        <w:tc>
          <w:tcPr>
            <w:tcW w:w="778" w:type="dxa"/>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rFonts w:eastAsia="Calibri"/>
                <w:sz w:val="16"/>
                <w:szCs w:val="16"/>
                <w:lang w:eastAsia="en-US"/>
              </w:rPr>
              <w:t>3</w:t>
            </w:r>
          </w:p>
        </w:tc>
        <w:tc>
          <w:tcPr>
            <w:tcW w:w="709" w:type="dxa"/>
          </w:tcPr>
          <w:p w:rsidR="00B42230" w:rsidRPr="00B42230" w:rsidRDefault="00B42230" w:rsidP="00B42230">
            <w:pPr>
              <w:tabs>
                <w:tab w:val="left" w:pos="13476"/>
              </w:tabs>
              <w:suppressAutoHyphens w:val="0"/>
              <w:jc w:val="center"/>
              <w:rPr>
                <w:rFonts w:eastAsia="Calibri"/>
                <w:sz w:val="16"/>
                <w:szCs w:val="16"/>
                <w:lang w:eastAsia="en-US"/>
              </w:rPr>
            </w:pPr>
            <w:r w:rsidRPr="00B42230">
              <w:rPr>
                <w:rFonts w:eastAsia="Calibri"/>
                <w:sz w:val="16"/>
                <w:szCs w:val="16"/>
                <w:lang w:eastAsia="en-US"/>
              </w:rPr>
              <w:t>4</w:t>
            </w:r>
          </w:p>
        </w:tc>
        <w:tc>
          <w:tcPr>
            <w:tcW w:w="708" w:type="dxa"/>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rFonts w:eastAsia="Calibri"/>
                <w:sz w:val="16"/>
                <w:szCs w:val="16"/>
                <w:lang w:eastAsia="en-US"/>
              </w:rPr>
              <w:t>5</w:t>
            </w:r>
          </w:p>
        </w:tc>
        <w:tc>
          <w:tcPr>
            <w:tcW w:w="709" w:type="dxa"/>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rFonts w:eastAsia="Calibri"/>
                <w:sz w:val="16"/>
                <w:szCs w:val="16"/>
                <w:lang w:eastAsia="en-US"/>
              </w:rPr>
              <w:t>6</w:t>
            </w:r>
          </w:p>
        </w:tc>
        <w:tc>
          <w:tcPr>
            <w:tcW w:w="709" w:type="dxa"/>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rFonts w:eastAsia="Calibri"/>
                <w:sz w:val="16"/>
                <w:szCs w:val="16"/>
                <w:lang w:eastAsia="en-US"/>
              </w:rPr>
              <w:t>7</w:t>
            </w:r>
          </w:p>
        </w:tc>
        <w:tc>
          <w:tcPr>
            <w:tcW w:w="2835" w:type="dxa"/>
            <w:shd w:val="clear" w:color="auto" w:fill="auto"/>
          </w:tcPr>
          <w:p w:rsidR="00B42230" w:rsidRPr="00B42230" w:rsidRDefault="00B42230" w:rsidP="00B42230">
            <w:pPr>
              <w:tabs>
                <w:tab w:val="left" w:pos="13476"/>
              </w:tabs>
              <w:suppressAutoHyphens w:val="0"/>
              <w:jc w:val="center"/>
              <w:rPr>
                <w:rFonts w:eastAsia="Calibri"/>
                <w:sz w:val="16"/>
                <w:szCs w:val="16"/>
                <w:lang w:eastAsia="en-US"/>
              </w:rPr>
            </w:pPr>
            <w:r w:rsidRPr="00B42230">
              <w:rPr>
                <w:rFonts w:eastAsia="Calibri"/>
                <w:sz w:val="16"/>
                <w:szCs w:val="16"/>
                <w:lang w:eastAsia="en-US"/>
              </w:rPr>
              <w:t>8</w:t>
            </w:r>
          </w:p>
        </w:tc>
      </w:tr>
      <w:tr w:rsidR="00B42230" w:rsidRPr="00B42230" w:rsidTr="00B42230">
        <w:tc>
          <w:tcPr>
            <w:tcW w:w="1838" w:type="dxa"/>
            <w:vMerge w:val="restart"/>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Цель 1. Создание благоприятных условий для творческого развития личности, повышения доступности и качества культурных благ для населения Тогучинского района</w:t>
            </w: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уровень удовлетворенности граждан, проживающих в </w:t>
            </w:r>
            <w:proofErr w:type="spellStart"/>
            <w:r w:rsidRPr="00B42230">
              <w:rPr>
                <w:sz w:val="16"/>
                <w:szCs w:val="16"/>
                <w:lang w:eastAsia="ru-RU"/>
              </w:rPr>
              <w:t>Тогучинском</w:t>
            </w:r>
            <w:proofErr w:type="spellEnd"/>
            <w:r w:rsidRPr="00B42230">
              <w:rPr>
                <w:sz w:val="16"/>
                <w:szCs w:val="16"/>
                <w:lang w:eastAsia="ru-RU"/>
              </w:rPr>
              <w:t xml:space="preserve"> районе, качеством предоставления услуг в сфере культуры (в отчетном году)</w:t>
            </w:r>
          </w:p>
        </w:tc>
        <w:tc>
          <w:tcPr>
            <w:tcW w:w="778" w:type="dxa"/>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r w:rsidRPr="00B42230">
              <w:rPr>
                <w:rFonts w:eastAsia="Calibri"/>
                <w:sz w:val="16"/>
                <w:szCs w:val="16"/>
                <w:lang w:eastAsia="en-US"/>
              </w:rPr>
              <w:t>%</w:t>
            </w:r>
          </w:p>
        </w:tc>
        <w:tc>
          <w:tcPr>
            <w:tcW w:w="709" w:type="dxa"/>
          </w:tcPr>
          <w:p w:rsidR="00B42230" w:rsidRPr="00B42230" w:rsidRDefault="00B42230" w:rsidP="00B42230">
            <w:pPr>
              <w:tabs>
                <w:tab w:val="left" w:pos="13476"/>
              </w:tabs>
              <w:suppressAutoHyphens w:val="0"/>
              <w:jc w:val="right"/>
              <w:rPr>
                <w:rFonts w:eastAsia="Calibri"/>
                <w:color w:val="000000"/>
                <w:sz w:val="16"/>
                <w:szCs w:val="16"/>
                <w:lang w:eastAsia="en-US"/>
              </w:rPr>
            </w:pPr>
            <w:r w:rsidRPr="00B42230">
              <w:rPr>
                <w:rFonts w:eastAsia="Calibri"/>
                <w:color w:val="000000"/>
                <w:sz w:val="16"/>
                <w:szCs w:val="16"/>
                <w:lang w:eastAsia="en-US"/>
              </w:rPr>
              <w:t>94</w:t>
            </w:r>
          </w:p>
        </w:tc>
        <w:tc>
          <w:tcPr>
            <w:tcW w:w="708" w:type="dxa"/>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r w:rsidRPr="00B42230">
              <w:rPr>
                <w:rFonts w:eastAsia="Calibri"/>
                <w:color w:val="000000"/>
                <w:sz w:val="16"/>
                <w:szCs w:val="16"/>
                <w:lang w:eastAsia="en-US"/>
              </w:rPr>
              <w:t>94</w:t>
            </w:r>
          </w:p>
        </w:tc>
        <w:tc>
          <w:tcPr>
            <w:tcW w:w="709" w:type="dxa"/>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r w:rsidRPr="00B42230">
              <w:rPr>
                <w:rFonts w:eastAsia="Calibri"/>
                <w:sz w:val="16"/>
                <w:szCs w:val="16"/>
                <w:lang w:eastAsia="en-US"/>
              </w:rPr>
              <w:t>94,5</w:t>
            </w:r>
          </w:p>
        </w:tc>
        <w:tc>
          <w:tcPr>
            <w:tcW w:w="709" w:type="dxa"/>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r w:rsidRPr="00B42230">
              <w:rPr>
                <w:rFonts w:eastAsia="Calibri"/>
                <w:sz w:val="16"/>
                <w:szCs w:val="16"/>
                <w:lang w:eastAsia="en-US"/>
              </w:rPr>
              <w:t>95</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 xml:space="preserve">уровень удовлетворенности граждан, проживающих в </w:t>
            </w:r>
            <w:proofErr w:type="spellStart"/>
            <w:r w:rsidRPr="00B42230">
              <w:rPr>
                <w:sz w:val="16"/>
                <w:szCs w:val="16"/>
                <w:lang w:eastAsia="ru-RU"/>
              </w:rPr>
              <w:t>Тогучинском</w:t>
            </w:r>
            <w:proofErr w:type="spellEnd"/>
            <w:r w:rsidRPr="00B42230">
              <w:rPr>
                <w:sz w:val="16"/>
                <w:szCs w:val="16"/>
                <w:lang w:eastAsia="ru-RU"/>
              </w:rPr>
              <w:t xml:space="preserve"> районе, качеством предоставления услуг в сфере культуры составит не менее 95 %</w:t>
            </w:r>
          </w:p>
        </w:tc>
      </w:tr>
      <w:tr w:rsidR="00B42230" w:rsidRPr="00B42230" w:rsidTr="00B42230">
        <w:tc>
          <w:tcPr>
            <w:tcW w:w="183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число посещений учреждений культуры (в отчетном году)</w:t>
            </w:r>
          </w:p>
        </w:tc>
        <w:tc>
          <w:tcPr>
            <w:tcW w:w="778" w:type="dxa"/>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ru-RU"/>
              </w:rPr>
              <w:t>кол.</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352000</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352000</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354000</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356000</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rFonts w:eastAsia="Calibri"/>
                <w:sz w:val="16"/>
                <w:szCs w:val="16"/>
                <w:lang w:eastAsia="en-US"/>
              </w:rPr>
              <w:t>число посещений учреждений культуры к концу реализации</w:t>
            </w:r>
            <w:r w:rsidRPr="00B42230">
              <w:rPr>
                <w:rFonts w:eastAsia="Calibri"/>
                <w:sz w:val="16"/>
                <w:szCs w:val="16"/>
                <w:bdr w:val="single" w:sz="4" w:space="0" w:color="auto"/>
                <w:lang w:eastAsia="en-US"/>
              </w:rPr>
              <w:t xml:space="preserve"> </w:t>
            </w:r>
            <w:r w:rsidRPr="00B42230">
              <w:rPr>
                <w:rFonts w:eastAsia="Calibri"/>
                <w:sz w:val="16"/>
                <w:szCs w:val="16"/>
                <w:lang w:eastAsia="en-US"/>
              </w:rPr>
              <w:t>программы увеличится на 1,1%</w:t>
            </w:r>
          </w:p>
        </w:tc>
      </w:tr>
      <w:tr w:rsidR="00B42230" w:rsidRPr="00B42230" w:rsidTr="00B42230">
        <w:tc>
          <w:tcPr>
            <w:tcW w:w="183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число посещений сайтов общедоступных (публичных) библиотек</w:t>
            </w:r>
          </w:p>
        </w:tc>
        <w:tc>
          <w:tcPr>
            <w:tcW w:w="778" w:type="dxa"/>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ru-RU"/>
              </w:rPr>
              <w:t>кол.</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34400</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34400</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41400</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43000</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rFonts w:eastAsia="Calibri"/>
                <w:sz w:val="16"/>
                <w:szCs w:val="16"/>
                <w:lang w:eastAsia="en-US"/>
              </w:rPr>
              <w:t>число посещений сайтов общедоступных (публичных) библиотек увеличится на 1,25</w:t>
            </w:r>
            <w:r w:rsidRPr="00B42230">
              <w:rPr>
                <w:rFonts w:eastAsia="Calibri"/>
                <w:color w:val="FF0000"/>
                <w:sz w:val="16"/>
                <w:szCs w:val="16"/>
                <w:lang w:eastAsia="en-US"/>
              </w:rPr>
              <w:t xml:space="preserve"> </w:t>
            </w:r>
            <w:r w:rsidRPr="00B42230">
              <w:rPr>
                <w:rFonts w:eastAsia="Calibri"/>
                <w:sz w:val="16"/>
                <w:szCs w:val="16"/>
                <w:lang w:eastAsia="en-US"/>
              </w:rPr>
              <w:t>раза в сравнении с уровнем 2021 года</w:t>
            </w:r>
          </w:p>
        </w:tc>
      </w:tr>
      <w:tr w:rsidR="00B42230" w:rsidRPr="00B42230" w:rsidTr="00B42230">
        <w:tc>
          <w:tcPr>
            <w:tcW w:w="1838" w:type="dxa"/>
            <w:vMerge w:val="restart"/>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 xml:space="preserve">охват населения библиотечным обслуживанием </w:t>
            </w:r>
            <w:r w:rsidRPr="00B42230">
              <w:rPr>
                <w:bCs/>
                <w:color w:val="000000"/>
                <w:sz w:val="16"/>
                <w:szCs w:val="16"/>
                <w:lang w:eastAsia="ru-RU"/>
              </w:rPr>
              <w:t>(в отчетном году)</w:t>
            </w:r>
          </w:p>
        </w:tc>
        <w:tc>
          <w:tcPr>
            <w:tcW w:w="778" w:type="dxa"/>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ru-RU"/>
              </w:rPr>
              <w:t>%</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49</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49</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49,5</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50</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охват населения библиотечным обслуживанием сохранить на уровне 50%</w:t>
            </w:r>
          </w:p>
        </w:tc>
      </w:tr>
      <w:tr w:rsidR="00B42230" w:rsidRPr="00B42230" w:rsidTr="00B42230">
        <w:tc>
          <w:tcPr>
            <w:tcW w:w="183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увеличение доли детского населения в возрасте от 5 до 18 лет, обучающихся в детских школах искусств от общего количества детей Тогучинского района (в отчетном году)</w:t>
            </w:r>
          </w:p>
        </w:tc>
        <w:tc>
          <w:tcPr>
            <w:tcW w:w="778" w:type="dxa"/>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ru-RU"/>
              </w:rPr>
              <w:t>%</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8</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8</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9</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10</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 xml:space="preserve">доля детского населения в возрасте от 5 до 18 лет, обучающихся в детских школах искусств в общем числе детей Тогучинского </w:t>
            </w:r>
            <w:proofErr w:type="gramStart"/>
            <w:r w:rsidRPr="00B42230">
              <w:rPr>
                <w:sz w:val="16"/>
                <w:szCs w:val="16"/>
                <w:lang w:eastAsia="ru-RU"/>
              </w:rPr>
              <w:t>района</w:t>
            </w:r>
            <w:proofErr w:type="gramEnd"/>
            <w:r w:rsidRPr="00B42230">
              <w:rPr>
                <w:sz w:val="16"/>
                <w:szCs w:val="16"/>
                <w:lang w:eastAsia="ru-RU"/>
              </w:rPr>
              <w:t xml:space="preserve"> увеличится до 10 %; </w:t>
            </w:r>
          </w:p>
        </w:tc>
      </w:tr>
      <w:tr w:rsidR="00B42230" w:rsidRPr="00B42230" w:rsidTr="00B42230">
        <w:trPr>
          <w:trHeight w:val="1208"/>
        </w:trPr>
        <w:tc>
          <w:tcPr>
            <w:tcW w:w="183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отношение средней заработной платы работников муниципальных учреждений культуры Тогучинского района к средней заработной плате в Новосибирской области (в отчетном году)</w:t>
            </w:r>
          </w:p>
        </w:tc>
        <w:tc>
          <w:tcPr>
            <w:tcW w:w="778" w:type="dxa"/>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ru-RU"/>
              </w:rPr>
              <w:t>%</w:t>
            </w:r>
          </w:p>
          <w:p w:rsidR="00B42230" w:rsidRPr="00B42230" w:rsidRDefault="00B42230" w:rsidP="00B42230">
            <w:pPr>
              <w:suppressAutoHyphens w:val="0"/>
              <w:spacing w:after="160" w:line="254" w:lineRule="auto"/>
              <w:rPr>
                <w:rFonts w:ascii="Calibri" w:eastAsia="Calibri" w:hAnsi="Calibri"/>
                <w:sz w:val="16"/>
                <w:szCs w:val="16"/>
                <w:lang w:eastAsia="ru-RU"/>
              </w:rPr>
            </w:pPr>
          </w:p>
          <w:p w:rsidR="00B42230" w:rsidRPr="00B42230" w:rsidRDefault="00B42230" w:rsidP="00B42230">
            <w:pPr>
              <w:suppressAutoHyphens w:val="0"/>
              <w:spacing w:after="160" w:line="254" w:lineRule="auto"/>
              <w:rPr>
                <w:rFonts w:ascii="Calibri" w:eastAsia="Calibri" w:hAnsi="Calibri"/>
                <w:sz w:val="16"/>
                <w:szCs w:val="16"/>
                <w:lang w:eastAsia="ru-RU"/>
              </w:rPr>
            </w:pPr>
          </w:p>
        </w:tc>
        <w:tc>
          <w:tcPr>
            <w:tcW w:w="709" w:type="dxa"/>
          </w:tcPr>
          <w:p w:rsidR="00B42230" w:rsidRPr="00B42230" w:rsidRDefault="00B42230" w:rsidP="00B42230">
            <w:pPr>
              <w:suppressAutoHyphens w:val="0"/>
              <w:spacing w:after="160" w:line="254" w:lineRule="auto"/>
              <w:rPr>
                <w:rFonts w:eastAsia="Calibri"/>
                <w:color w:val="000000"/>
                <w:sz w:val="16"/>
                <w:szCs w:val="16"/>
                <w:lang w:eastAsia="en-US"/>
              </w:rPr>
            </w:pPr>
            <w:r w:rsidRPr="00B42230">
              <w:rPr>
                <w:rFonts w:eastAsia="Calibri"/>
                <w:color w:val="000000"/>
                <w:sz w:val="16"/>
                <w:szCs w:val="16"/>
                <w:lang w:eastAsia="en-US"/>
              </w:rPr>
              <w:t>95</w:t>
            </w:r>
          </w:p>
        </w:tc>
        <w:tc>
          <w:tcPr>
            <w:tcW w:w="708" w:type="dxa"/>
            <w:shd w:val="clear" w:color="auto" w:fill="auto"/>
          </w:tcPr>
          <w:p w:rsidR="00B42230" w:rsidRPr="00B42230" w:rsidRDefault="00B42230" w:rsidP="00B42230">
            <w:pPr>
              <w:suppressAutoHyphens w:val="0"/>
              <w:spacing w:after="160" w:line="254" w:lineRule="auto"/>
              <w:rPr>
                <w:rFonts w:eastAsia="Calibri"/>
                <w:sz w:val="16"/>
                <w:szCs w:val="16"/>
                <w:lang w:eastAsia="en-US"/>
              </w:rPr>
            </w:pPr>
            <w:r w:rsidRPr="00B42230">
              <w:rPr>
                <w:rFonts w:eastAsia="Calibri"/>
                <w:color w:val="000000"/>
                <w:sz w:val="16"/>
                <w:szCs w:val="16"/>
                <w:lang w:eastAsia="en-US"/>
              </w:rPr>
              <w:t>88,5</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88,5</w:t>
            </w:r>
          </w:p>
          <w:p w:rsidR="00B42230" w:rsidRPr="00B42230" w:rsidRDefault="00B42230" w:rsidP="00B42230">
            <w:pPr>
              <w:suppressAutoHyphens w:val="0"/>
              <w:spacing w:after="160" w:line="254" w:lineRule="auto"/>
              <w:rPr>
                <w:rFonts w:eastAsia="Calibri"/>
                <w:sz w:val="16"/>
                <w:szCs w:val="16"/>
                <w:lang w:eastAsia="en-US"/>
              </w:rPr>
            </w:pPr>
          </w:p>
          <w:p w:rsidR="00B42230" w:rsidRPr="00B42230" w:rsidRDefault="00B42230" w:rsidP="00B42230">
            <w:pPr>
              <w:suppressAutoHyphens w:val="0"/>
              <w:spacing w:after="160" w:line="254" w:lineRule="auto"/>
              <w:rPr>
                <w:rFonts w:eastAsia="Calibri"/>
                <w:sz w:val="16"/>
                <w:szCs w:val="16"/>
                <w:lang w:eastAsia="en-US"/>
              </w:rPr>
            </w:pP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89</w:t>
            </w:r>
          </w:p>
          <w:p w:rsidR="00B42230" w:rsidRPr="00B42230" w:rsidRDefault="00B42230" w:rsidP="00B42230">
            <w:pPr>
              <w:suppressAutoHyphens w:val="0"/>
              <w:spacing w:after="160" w:line="254" w:lineRule="auto"/>
              <w:rPr>
                <w:rFonts w:eastAsia="Calibri"/>
                <w:sz w:val="16"/>
                <w:szCs w:val="16"/>
                <w:lang w:eastAsia="en-US"/>
              </w:rPr>
            </w:pP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rFonts w:eastAsia="Calibri"/>
                <w:sz w:val="16"/>
                <w:szCs w:val="16"/>
                <w:lang w:eastAsia="en-US"/>
              </w:rPr>
              <w:t>отношение средней заработной платы работников учреждений культуры к средней заработной плате в Новосибирской области к 2024 году достигнет 89%</w:t>
            </w:r>
          </w:p>
        </w:tc>
      </w:tr>
      <w:tr w:rsidR="00B42230" w:rsidRPr="00B42230" w:rsidTr="00B42230">
        <w:tc>
          <w:tcPr>
            <w:tcW w:w="1838" w:type="dxa"/>
            <w:vMerge w:val="restart"/>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Задача 1.1. Создание условий для участия граждан в культурной жизни и реализации их творческого потенциала</w:t>
            </w: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 xml:space="preserve">количество культурно-досуговых и информационно – просветительских мероприятий </w:t>
            </w:r>
            <w:r w:rsidRPr="00B42230">
              <w:rPr>
                <w:bCs/>
                <w:color w:val="000000"/>
                <w:sz w:val="16"/>
                <w:szCs w:val="16"/>
                <w:lang w:eastAsia="ru-RU"/>
              </w:rPr>
              <w:t>(в отчетном году)</w:t>
            </w:r>
          </w:p>
        </w:tc>
        <w:tc>
          <w:tcPr>
            <w:tcW w:w="778" w:type="dxa"/>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ru-RU"/>
              </w:rPr>
              <w:t xml:space="preserve">кол. </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2380</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1050</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1100</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1200</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количество культурно-досуговых и информационно – просветительских мероприятий увеличится на 14.29%</w:t>
            </w:r>
          </w:p>
        </w:tc>
      </w:tr>
      <w:tr w:rsidR="00B42230" w:rsidRPr="00B42230" w:rsidTr="00B42230">
        <w:tc>
          <w:tcPr>
            <w:tcW w:w="183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 xml:space="preserve">количество клубных формирований, творческих объединений и клубов по интересам </w:t>
            </w:r>
            <w:r w:rsidRPr="00B42230">
              <w:rPr>
                <w:bCs/>
                <w:color w:val="000000"/>
                <w:sz w:val="16"/>
                <w:szCs w:val="16"/>
                <w:lang w:eastAsia="ru-RU"/>
              </w:rPr>
              <w:t>(в отчетном году)</w:t>
            </w:r>
          </w:p>
        </w:tc>
        <w:tc>
          <w:tcPr>
            <w:tcW w:w="778" w:type="dxa"/>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ru-RU"/>
              </w:rPr>
              <w:t>кол.</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65</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65</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66</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67</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увеличение количества клубных формирований, творческих объединений и клубов по интересам на 3% к 2024 году</w:t>
            </w:r>
          </w:p>
        </w:tc>
      </w:tr>
      <w:tr w:rsidR="00B42230" w:rsidRPr="00B42230" w:rsidTr="00B42230">
        <w:tc>
          <w:tcPr>
            <w:tcW w:w="1838" w:type="dxa"/>
            <w:vMerge w:val="restart"/>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Задача 1.2. Создание условий для повышения доступности и качества предоставления услуг в сфере культуры</w:t>
            </w: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увеличение количества участников клубных формирований, творческих объединений и клубов по интересам</w:t>
            </w:r>
          </w:p>
        </w:tc>
        <w:tc>
          <w:tcPr>
            <w:tcW w:w="778" w:type="dxa"/>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ru-RU"/>
              </w:rPr>
              <w:t>чел.</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1280</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970</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1000</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1000</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количество участников клубных формирований, творческих объединений и клубов по интересам увеличится на 3 % к 2022</w:t>
            </w:r>
          </w:p>
        </w:tc>
      </w:tr>
      <w:tr w:rsidR="00B42230" w:rsidRPr="00B42230" w:rsidTr="00B42230">
        <w:tc>
          <w:tcPr>
            <w:tcW w:w="183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shd w:val="clear" w:color="auto" w:fill="auto"/>
          </w:tcPr>
          <w:p w:rsidR="00B42230" w:rsidRPr="00B42230" w:rsidRDefault="00B42230" w:rsidP="00B42230">
            <w:pPr>
              <w:suppressAutoHyphens w:val="0"/>
              <w:rPr>
                <w:sz w:val="16"/>
                <w:szCs w:val="16"/>
                <w:lang w:eastAsia="ru-RU"/>
              </w:rPr>
            </w:pPr>
            <w:r w:rsidRPr="00B42230">
              <w:rPr>
                <w:sz w:val="16"/>
                <w:szCs w:val="16"/>
                <w:lang w:eastAsia="ru-RU"/>
              </w:rPr>
              <w:t>уровень комплектования книжных фондов общедоступных библиотек (</w:t>
            </w:r>
            <w:r w:rsidRPr="00B42230">
              <w:rPr>
                <w:bCs/>
                <w:color w:val="000000"/>
                <w:sz w:val="16"/>
                <w:szCs w:val="16"/>
                <w:lang w:eastAsia="ru-RU"/>
              </w:rPr>
              <w:t>в отчетном году)</w:t>
            </w:r>
          </w:p>
          <w:p w:rsidR="00B42230" w:rsidRPr="00B42230" w:rsidRDefault="00B42230" w:rsidP="00B42230">
            <w:pPr>
              <w:tabs>
                <w:tab w:val="left" w:pos="13476"/>
              </w:tabs>
              <w:suppressAutoHyphens w:val="0"/>
              <w:jc w:val="right"/>
              <w:rPr>
                <w:rFonts w:eastAsia="Calibri"/>
                <w:sz w:val="16"/>
                <w:szCs w:val="16"/>
                <w:lang w:eastAsia="en-US"/>
              </w:rPr>
            </w:pPr>
          </w:p>
        </w:tc>
        <w:tc>
          <w:tcPr>
            <w:tcW w:w="778"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 от международного норматива (ЮНЕСКО)</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76</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76</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76</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76</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сохранение уровня комплектования книжных фондов общедоступных библиотек 76 % от международного норматива (ЮНЕСКО – 250 экземпляров в год на 1000 жителей района)</w:t>
            </w:r>
          </w:p>
        </w:tc>
      </w:tr>
      <w:tr w:rsidR="00B42230" w:rsidRPr="00B42230" w:rsidTr="00B42230">
        <w:tc>
          <w:tcPr>
            <w:tcW w:w="1838" w:type="dxa"/>
            <w:vMerge/>
            <w:shd w:val="clear" w:color="auto" w:fill="auto"/>
          </w:tcPr>
          <w:p w:rsidR="00B42230" w:rsidRPr="00B42230" w:rsidRDefault="00B42230" w:rsidP="00B42230">
            <w:pPr>
              <w:tabs>
                <w:tab w:val="left" w:pos="13476"/>
              </w:tabs>
              <w:suppressAutoHyphens w:val="0"/>
              <w:jc w:val="right"/>
              <w:rPr>
                <w:rFonts w:eastAsia="Calibri"/>
                <w:sz w:val="16"/>
                <w:szCs w:val="16"/>
                <w:lang w:eastAsia="en-US"/>
              </w:rPr>
            </w:pPr>
          </w:p>
        </w:tc>
        <w:tc>
          <w:tcPr>
            <w:tcW w:w="2693"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доля зданий учреждений культуры, находящихся в удовлетворительном состоянии (не требующих противоаварийных и восстановительных работ), в отчетном году</w:t>
            </w:r>
          </w:p>
        </w:tc>
        <w:tc>
          <w:tcPr>
            <w:tcW w:w="778"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sz w:val="16"/>
                <w:szCs w:val="16"/>
                <w:lang w:eastAsia="ru-RU"/>
              </w:rPr>
              <w:t>% от общего числа зданий учреждений культуры</w:t>
            </w:r>
          </w:p>
        </w:tc>
        <w:tc>
          <w:tcPr>
            <w:tcW w:w="709" w:type="dxa"/>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75</w:t>
            </w:r>
          </w:p>
        </w:tc>
        <w:tc>
          <w:tcPr>
            <w:tcW w:w="708"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70</w:t>
            </w:r>
          </w:p>
        </w:tc>
        <w:tc>
          <w:tcPr>
            <w:tcW w:w="709" w:type="dxa"/>
            <w:shd w:val="clear" w:color="auto" w:fill="auto"/>
          </w:tcPr>
          <w:p w:rsidR="00B42230" w:rsidRPr="00B42230" w:rsidRDefault="00B42230" w:rsidP="00B42230">
            <w:pPr>
              <w:suppressAutoHyphens w:val="0"/>
              <w:spacing w:after="160" w:line="254" w:lineRule="auto"/>
              <w:jc w:val="center"/>
              <w:rPr>
                <w:rFonts w:eastAsia="Calibri"/>
                <w:color w:val="000000"/>
                <w:sz w:val="16"/>
                <w:szCs w:val="16"/>
                <w:lang w:eastAsia="en-US"/>
              </w:rPr>
            </w:pPr>
            <w:r w:rsidRPr="00B42230">
              <w:rPr>
                <w:rFonts w:eastAsia="Calibri"/>
                <w:color w:val="000000"/>
                <w:sz w:val="16"/>
                <w:szCs w:val="16"/>
                <w:lang w:eastAsia="en-US"/>
              </w:rPr>
              <w:t>75</w:t>
            </w:r>
          </w:p>
        </w:tc>
        <w:tc>
          <w:tcPr>
            <w:tcW w:w="709" w:type="dxa"/>
            <w:shd w:val="clear" w:color="auto" w:fill="auto"/>
          </w:tcPr>
          <w:p w:rsidR="00B42230" w:rsidRPr="00B42230" w:rsidRDefault="00B42230" w:rsidP="00B42230">
            <w:pPr>
              <w:suppressAutoHyphens w:val="0"/>
              <w:spacing w:after="160" w:line="254" w:lineRule="auto"/>
              <w:jc w:val="center"/>
              <w:rPr>
                <w:rFonts w:eastAsia="Calibri"/>
                <w:sz w:val="16"/>
                <w:szCs w:val="16"/>
                <w:lang w:eastAsia="en-US"/>
              </w:rPr>
            </w:pPr>
            <w:r w:rsidRPr="00B42230">
              <w:rPr>
                <w:rFonts w:eastAsia="Calibri"/>
                <w:sz w:val="16"/>
                <w:szCs w:val="16"/>
                <w:lang w:eastAsia="en-US"/>
              </w:rPr>
              <w:t>75</w:t>
            </w:r>
          </w:p>
        </w:tc>
        <w:tc>
          <w:tcPr>
            <w:tcW w:w="2835" w:type="dxa"/>
            <w:shd w:val="clear" w:color="auto" w:fill="auto"/>
          </w:tcPr>
          <w:p w:rsidR="00B42230" w:rsidRPr="00B42230" w:rsidRDefault="00B42230" w:rsidP="00B42230">
            <w:pPr>
              <w:tabs>
                <w:tab w:val="left" w:pos="13476"/>
              </w:tabs>
              <w:suppressAutoHyphens w:val="0"/>
              <w:rPr>
                <w:rFonts w:eastAsia="Calibri"/>
                <w:sz w:val="16"/>
                <w:szCs w:val="16"/>
                <w:lang w:eastAsia="en-US"/>
              </w:rPr>
            </w:pPr>
            <w:r w:rsidRPr="00B42230">
              <w:rPr>
                <w:rFonts w:eastAsia="Calibri"/>
                <w:sz w:val="16"/>
                <w:szCs w:val="16"/>
                <w:lang w:eastAsia="en-US"/>
              </w:rPr>
              <w:t>доля зданий учреждений культуры требующих капитального ремонта снизится на 7,1 %</w:t>
            </w:r>
            <w:r w:rsidRPr="00B42230">
              <w:rPr>
                <w:rFonts w:eastAsia="Calibri"/>
                <w:b/>
                <w:sz w:val="16"/>
                <w:szCs w:val="16"/>
                <w:lang w:eastAsia="en-US"/>
              </w:rPr>
              <w:t xml:space="preserve"> </w:t>
            </w:r>
            <w:r w:rsidRPr="00B42230">
              <w:rPr>
                <w:rFonts w:eastAsia="Calibri"/>
                <w:sz w:val="16"/>
                <w:szCs w:val="16"/>
                <w:lang w:eastAsia="en-US"/>
              </w:rPr>
              <w:t>по отношению к 2022 году (укрепление материально- технической оснащенности с учетом современных требований)</w:t>
            </w:r>
          </w:p>
        </w:tc>
      </w:tr>
    </w:tbl>
    <w:p w:rsidR="00B42230" w:rsidRPr="00B42230" w:rsidRDefault="00B42230" w:rsidP="00F0735F">
      <w:pPr>
        <w:jc w:val="center"/>
        <w:rPr>
          <w:sz w:val="16"/>
          <w:szCs w:val="16"/>
        </w:rPr>
      </w:pPr>
    </w:p>
    <w:p w:rsidR="00B42230" w:rsidRPr="00B42230" w:rsidRDefault="00B42230" w:rsidP="00B42230">
      <w:pPr>
        <w:suppressAutoHyphens w:val="0"/>
        <w:jc w:val="right"/>
        <w:rPr>
          <w:sz w:val="16"/>
          <w:szCs w:val="16"/>
          <w:lang w:eastAsia="ru-RU"/>
        </w:rPr>
      </w:pPr>
      <w:r w:rsidRPr="00B42230">
        <w:rPr>
          <w:sz w:val="16"/>
          <w:szCs w:val="16"/>
          <w:lang w:eastAsia="ru-RU"/>
        </w:rPr>
        <w:t>ПРИЛОЖЕНИЕ № 2</w:t>
      </w:r>
    </w:p>
    <w:p w:rsidR="00B42230" w:rsidRPr="00B42230" w:rsidRDefault="00B42230" w:rsidP="00B42230">
      <w:pPr>
        <w:suppressAutoHyphens w:val="0"/>
        <w:jc w:val="right"/>
        <w:rPr>
          <w:sz w:val="16"/>
          <w:szCs w:val="16"/>
          <w:lang w:eastAsia="ru-RU"/>
        </w:rPr>
      </w:pPr>
      <w:r w:rsidRPr="00B42230">
        <w:rPr>
          <w:sz w:val="16"/>
          <w:szCs w:val="16"/>
          <w:lang w:eastAsia="ru-RU"/>
        </w:rPr>
        <w:t>к муниципальной программе</w:t>
      </w:r>
    </w:p>
    <w:p w:rsidR="00B42230" w:rsidRPr="00B42230" w:rsidRDefault="00B42230" w:rsidP="00B42230">
      <w:pPr>
        <w:suppressAutoHyphens w:val="0"/>
        <w:jc w:val="right"/>
        <w:rPr>
          <w:sz w:val="16"/>
          <w:szCs w:val="16"/>
          <w:lang w:eastAsia="ru-RU"/>
        </w:rPr>
      </w:pPr>
      <w:r w:rsidRPr="00B42230">
        <w:rPr>
          <w:sz w:val="16"/>
          <w:szCs w:val="16"/>
          <w:lang w:eastAsia="ru-RU"/>
        </w:rPr>
        <w:t>«Культура Тогучинского района</w:t>
      </w:r>
    </w:p>
    <w:p w:rsidR="00B42230" w:rsidRPr="00B42230" w:rsidRDefault="00B42230" w:rsidP="00B42230">
      <w:pPr>
        <w:suppressAutoHyphens w:val="0"/>
        <w:jc w:val="right"/>
        <w:rPr>
          <w:sz w:val="16"/>
          <w:szCs w:val="16"/>
          <w:lang w:eastAsia="ru-RU"/>
        </w:rPr>
      </w:pPr>
      <w:r w:rsidRPr="00B42230">
        <w:rPr>
          <w:sz w:val="16"/>
          <w:szCs w:val="16"/>
          <w:lang w:eastAsia="ru-RU"/>
        </w:rPr>
        <w:t>Новосибирской области» на 2022-2024 годы»</w:t>
      </w:r>
    </w:p>
    <w:p w:rsidR="00B42230" w:rsidRPr="00B42230" w:rsidRDefault="00B42230" w:rsidP="00B42230">
      <w:pPr>
        <w:suppressAutoHyphens w:val="0"/>
        <w:jc w:val="center"/>
        <w:rPr>
          <w:sz w:val="16"/>
          <w:szCs w:val="16"/>
          <w:lang w:eastAsia="ru-RU"/>
        </w:rPr>
      </w:pPr>
      <w:bookmarkStart w:id="0" w:name="Par274"/>
      <w:bookmarkEnd w:id="0"/>
    </w:p>
    <w:p w:rsidR="00B42230" w:rsidRPr="00B42230" w:rsidRDefault="00B42230" w:rsidP="00B42230">
      <w:pPr>
        <w:suppressAutoHyphens w:val="0"/>
        <w:jc w:val="center"/>
        <w:rPr>
          <w:sz w:val="16"/>
          <w:szCs w:val="16"/>
          <w:lang w:eastAsia="ru-RU"/>
        </w:rPr>
      </w:pPr>
      <w:r w:rsidRPr="00B42230">
        <w:rPr>
          <w:sz w:val="16"/>
          <w:szCs w:val="16"/>
          <w:lang w:eastAsia="ru-RU"/>
        </w:rPr>
        <w:t xml:space="preserve">МЕРОПРИЯТИЯ И РЕСУРСНОЕ ОБЕСПЕЧЕНИЕ </w:t>
      </w:r>
    </w:p>
    <w:p w:rsidR="00B42230" w:rsidRPr="00B42230" w:rsidRDefault="00B42230" w:rsidP="00B42230">
      <w:pPr>
        <w:suppressAutoHyphens w:val="0"/>
        <w:jc w:val="center"/>
        <w:rPr>
          <w:sz w:val="16"/>
          <w:szCs w:val="16"/>
          <w:lang w:eastAsia="ru-RU"/>
        </w:rPr>
      </w:pPr>
      <w:r w:rsidRPr="00B42230">
        <w:rPr>
          <w:sz w:val="16"/>
          <w:szCs w:val="16"/>
          <w:lang w:eastAsia="ru-RU"/>
        </w:rPr>
        <w:t>Муниципальной программы</w:t>
      </w:r>
    </w:p>
    <w:p w:rsidR="00B42230" w:rsidRPr="00B42230" w:rsidRDefault="00B42230" w:rsidP="00B42230">
      <w:pPr>
        <w:suppressAutoHyphens w:val="0"/>
        <w:jc w:val="right"/>
        <w:rPr>
          <w:sz w:val="16"/>
          <w:szCs w:val="16"/>
          <w:lang w:eastAsia="ru-RU"/>
        </w:rPr>
      </w:pPr>
      <w:r w:rsidRPr="00B42230">
        <w:rPr>
          <w:sz w:val="16"/>
          <w:szCs w:val="16"/>
          <w:lang w:eastAsia="ru-RU"/>
        </w:rPr>
        <w:tab/>
      </w:r>
      <w:r w:rsidRPr="00B42230">
        <w:rPr>
          <w:sz w:val="16"/>
          <w:szCs w:val="16"/>
          <w:lang w:eastAsia="ru-RU"/>
        </w:rPr>
        <w:tab/>
      </w:r>
      <w:r w:rsidRPr="00B42230">
        <w:rPr>
          <w:sz w:val="16"/>
          <w:szCs w:val="16"/>
          <w:lang w:eastAsia="ru-RU"/>
        </w:rPr>
        <w:tab/>
      </w:r>
      <w:r w:rsidRPr="00B42230">
        <w:rPr>
          <w:sz w:val="16"/>
          <w:szCs w:val="16"/>
          <w:lang w:eastAsia="ru-RU"/>
        </w:rPr>
        <w:tab/>
      </w:r>
      <w:r w:rsidRPr="00B42230">
        <w:rPr>
          <w:sz w:val="16"/>
          <w:szCs w:val="16"/>
          <w:lang w:eastAsia="ru-RU"/>
        </w:rPr>
        <w:tab/>
      </w:r>
      <w:r w:rsidRPr="00B42230">
        <w:rPr>
          <w:sz w:val="16"/>
          <w:szCs w:val="16"/>
          <w:lang w:eastAsia="ru-RU"/>
        </w:rPr>
        <w:tab/>
      </w:r>
      <w:r w:rsidRPr="00B42230">
        <w:rPr>
          <w:sz w:val="16"/>
          <w:szCs w:val="16"/>
          <w:lang w:eastAsia="ru-RU"/>
        </w:rPr>
        <w:tab/>
      </w:r>
      <w:r w:rsidRPr="00B42230">
        <w:rPr>
          <w:sz w:val="16"/>
          <w:szCs w:val="16"/>
          <w:lang w:eastAsia="ru-RU"/>
        </w:rPr>
        <w:tab/>
      </w:r>
      <w:r w:rsidRPr="00B42230">
        <w:rPr>
          <w:sz w:val="16"/>
          <w:szCs w:val="16"/>
          <w:lang w:eastAsia="ru-RU"/>
        </w:rPr>
        <w:tab/>
        <w:t xml:space="preserve">  (</w:t>
      </w:r>
      <w:proofErr w:type="spellStart"/>
      <w:r w:rsidRPr="00B42230">
        <w:rPr>
          <w:sz w:val="16"/>
          <w:szCs w:val="16"/>
          <w:lang w:eastAsia="ru-RU"/>
        </w:rPr>
        <w:t>тыс.руб</w:t>
      </w:r>
      <w:proofErr w:type="spellEnd"/>
      <w:r w:rsidRPr="00B42230">
        <w:rPr>
          <w:sz w:val="16"/>
          <w:szCs w:val="16"/>
          <w:lang w:eastAsia="ru-RU"/>
        </w:rPr>
        <w:t>.)</w:t>
      </w: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1701"/>
        <w:gridCol w:w="1163"/>
        <w:gridCol w:w="1134"/>
        <w:gridCol w:w="1134"/>
        <w:gridCol w:w="1134"/>
        <w:gridCol w:w="821"/>
        <w:gridCol w:w="2127"/>
      </w:tblGrid>
      <w:tr w:rsidR="00B42230" w:rsidRPr="00B42230" w:rsidTr="00B42230">
        <w:tc>
          <w:tcPr>
            <w:tcW w:w="1696" w:type="dxa"/>
            <w:vMerge w:val="restart"/>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en-US"/>
              </w:rPr>
              <w:t>Наименование программы, подпрограммы, мероприятия</w:t>
            </w:r>
          </w:p>
        </w:tc>
        <w:tc>
          <w:tcPr>
            <w:tcW w:w="1701" w:type="dxa"/>
            <w:vMerge w:val="restart"/>
            <w:shd w:val="clear" w:color="auto" w:fill="auto"/>
          </w:tcPr>
          <w:p w:rsidR="00B42230" w:rsidRPr="00B42230" w:rsidRDefault="00B42230" w:rsidP="00B42230">
            <w:pPr>
              <w:suppressAutoHyphens w:val="0"/>
              <w:jc w:val="center"/>
              <w:rPr>
                <w:sz w:val="16"/>
                <w:szCs w:val="16"/>
                <w:lang w:eastAsia="en-US"/>
              </w:rPr>
            </w:pPr>
          </w:p>
          <w:p w:rsidR="00B42230" w:rsidRPr="00B42230" w:rsidRDefault="00B42230" w:rsidP="00B42230">
            <w:pPr>
              <w:suppressAutoHyphens w:val="0"/>
              <w:jc w:val="center"/>
              <w:rPr>
                <w:sz w:val="16"/>
                <w:szCs w:val="16"/>
                <w:lang w:eastAsia="ru-RU"/>
              </w:rPr>
            </w:pPr>
            <w:r w:rsidRPr="00B42230">
              <w:rPr>
                <w:sz w:val="16"/>
                <w:szCs w:val="16"/>
                <w:lang w:eastAsia="en-US"/>
              </w:rPr>
              <w:t>Наименование показателя</w:t>
            </w:r>
          </w:p>
        </w:tc>
        <w:tc>
          <w:tcPr>
            <w:tcW w:w="4565" w:type="dxa"/>
            <w:gridSpan w:val="4"/>
            <w:shd w:val="clear" w:color="auto" w:fill="auto"/>
          </w:tcPr>
          <w:p w:rsidR="00B42230" w:rsidRPr="00B42230" w:rsidRDefault="00B42230" w:rsidP="00B42230">
            <w:pPr>
              <w:suppressAutoHyphens w:val="0"/>
              <w:jc w:val="center"/>
              <w:rPr>
                <w:sz w:val="16"/>
                <w:szCs w:val="16"/>
                <w:lang w:eastAsia="en-US"/>
              </w:rPr>
            </w:pPr>
            <w:r w:rsidRPr="00B42230">
              <w:rPr>
                <w:sz w:val="16"/>
                <w:szCs w:val="16"/>
                <w:lang w:eastAsia="en-US"/>
              </w:rPr>
              <w:t>Значение показателя в том числе по годам реализации</w:t>
            </w:r>
          </w:p>
          <w:p w:rsidR="00B42230" w:rsidRPr="00B42230" w:rsidRDefault="00B42230" w:rsidP="00B42230">
            <w:pPr>
              <w:suppressAutoHyphens w:val="0"/>
              <w:jc w:val="right"/>
              <w:rPr>
                <w:sz w:val="16"/>
                <w:szCs w:val="16"/>
                <w:lang w:eastAsia="ru-RU"/>
              </w:rPr>
            </w:pPr>
          </w:p>
        </w:tc>
        <w:tc>
          <w:tcPr>
            <w:tcW w:w="821" w:type="dxa"/>
            <w:vMerge w:val="restart"/>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en-US"/>
              </w:rPr>
              <w:t>Ответственный исполнитель</w:t>
            </w:r>
          </w:p>
        </w:tc>
        <w:tc>
          <w:tcPr>
            <w:tcW w:w="2127" w:type="dxa"/>
            <w:vMerge w:val="restart"/>
            <w:shd w:val="clear" w:color="auto" w:fill="auto"/>
          </w:tcPr>
          <w:p w:rsidR="00B42230" w:rsidRPr="00B42230" w:rsidRDefault="00B42230" w:rsidP="00B42230">
            <w:pPr>
              <w:suppressAutoHyphens w:val="0"/>
              <w:jc w:val="center"/>
              <w:rPr>
                <w:sz w:val="16"/>
                <w:szCs w:val="16"/>
                <w:lang w:eastAsia="en-US"/>
              </w:rPr>
            </w:pPr>
          </w:p>
          <w:p w:rsidR="00B42230" w:rsidRPr="00B42230" w:rsidRDefault="00B42230" w:rsidP="00B42230">
            <w:pPr>
              <w:suppressAutoHyphens w:val="0"/>
              <w:jc w:val="center"/>
              <w:rPr>
                <w:sz w:val="16"/>
                <w:szCs w:val="16"/>
                <w:lang w:eastAsia="ru-RU"/>
              </w:rPr>
            </w:pPr>
            <w:r w:rsidRPr="00B42230">
              <w:rPr>
                <w:sz w:val="16"/>
                <w:szCs w:val="16"/>
                <w:lang w:eastAsia="en-US"/>
              </w:rPr>
              <w:t>Ожидаемый</w:t>
            </w:r>
            <w:r w:rsidRPr="00B42230">
              <w:rPr>
                <w:sz w:val="16"/>
                <w:szCs w:val="16"/>
                <w:lang w:eastAsia="en-US"/>
              </w:rPr>
              <w:br/>
              <w:t>результат</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vMerge/>
            <w:shd w:val="clear" w:color="auto" w:fill="auto"/>
          </w:tcPr>
          <w:p w:rsidR="00B42230" w:rsidRPr="00B42230" w:rsidRDefault="00B42230" w:rsidP="00B42230">
            <w:pPr>
              <w:suppressAutoHyphens w:val="0"/>
              <w:jc w:val="right"/>
              <w:rPr>
                <w:sz w:val="16"/>
                <w:szCs w:val="16"/>
                <w:lang w:eastAsia="ru-RU"/>
              </w:rPr>
            </w:pPr>
          </w:p>
        </w:tc>
        <w:tc>
          <w:tcPr>
            <w:tcW w:w="1163" w:type="dxa"/>
            <w:shd w:val="clear" w:color="auto" w:fill="auto"/>
          </w:tcPr>
          <w:p w:rsidR="00B42230" w:rsidRPr="00B42230" w:rsidRDefault="00B42230" w:rsidP="00B42230">
            <w:pPr>
              <w:suppressAutoHyphens w:val="0"/>
              <w:jc w:val="center"/>
              <w:rPr>
                <w:sz w:val="16"/>
                <w:szCs w:val="16"/>
                <w:lang w:eastAsia="ru-RU"/>
              </w:rPr>
            </w:pPr>
          </w:p>
          <w:p w:rsidR="00B42230" w:rsidRPr="00B42230" w:rsidRDefault="00B42230" w:rsidP="00B42230">
            <w:pPr>
              <w:suppressAutoHyphens w:val="0"/>
              <w:jc w:val="center"/>
              <w:rPr>
                <w:sz w:val="16"/>
                <w:szCs w:val="16"/>
                <w:lang w:eastAsia="ru-RU"/>
              </w:rPr>
            </w:pPr>
            <w:r w:rsidRPr="00B42230">
              <w:rPr>
                <w:sz w:val="16"/>
                <w:szCs w:val="16"/>
                <w:lang w:eastAsia="ru-RU"/>
              </w:rPr>
              <w:t>2022г.</w:t>
            </w:r>
          </w:p>
        </w:tc>
        <w:tc>
          <w:tcPr>
            <w:tcW w:w="1134" w:type="dxa"/>
            <w:shd w:val="clear" w:color="auto" w:fill="auto"/>
          </w:tcPr>
          <w:p w:rsidR="00B42230" w:rsidRPr="00B42230" w:rsidRDefault="00B42230" w:rsidP="00B42230">
            <w:pPr>
              <w:suppressAutoHyphens w:val="0"/>
              <w:jc w:val="center"/>
              <w:rPr>
                <w:sz w:val="16"/>
                <w:szCs w:val="16"/>
                <w:lang w:eastAsia="ru-RU"/>
              </w:rPr>
            </w:pPr>
          </w:p>
          <w:p w:rsidR="00B42230" w:rsidRPr="00B42230" w:rsidRDefault="00B42230" w:rsidP="00B42230">
            <w:pPr>
              <w:suppressAutoHyphens w:val="0"/>
              <w:jc w:val="center"/>
              <w:rPr>
                <w:sz w:val="16"/>
                <w:szCs w:val="16"/>
                <w:lang w:eastAsia="ru-RU"/>
              </w:rPr>
            </w:pPr>
            <w:r w:rsidRPr="00B42230">
              <w:rPr>
                <w:sz w:val="16"/>
                <w:szCs w:val="16"/>
                <w:lang w:eastAsia="ru-RU"/>
              </w:rPr>
              <w:t>2023г.</w:t>
            </w:r>
          </w:p>
        </w:tc>
        <w:tc>
          <w:tcPr>
            <w:tcW w:w="1134" w:type="dxa"/>
            <w:shd w:val="clear" w:color="auto" w:fill="auto"/>
          </w:tcPr>
          <w:p w:rsidR="00B42230" w:rsidRPr="00B42230" w:rsidRDefault="00B42230" w:rsidP="00B42230">
            <w:pPr>
              <w:suppressAutoHyphens w:val="0"/>
              <w:jc w:val="center"/>
              <w:rPr>
                <w:sz w:val="16"/>
                <w:szCs w:val="16"/>
                <w:lang w:eastAsia="ru-RU"/>
              </w:rPr>
            </w:pPr>
          </w:p>
          <w:p w:rsidR="00B42230" w:rsidRPr="00B42230" w:rsidRDefault="00B42230" w:rsidP="00B42230">
            <w:pPr>
              <w:suppressAutoHyphens w:val="0"/>
              <w:jc w:val="center"/>
              <w:rPr>
                <w:sz w:val="16"/>
                <w:szCs w:val="16"/>
                <w:lang w:eastAsia="ru-RU"/>
              </w:rPr>
            </w:pPr>
            <w:r w:rsidRPr="00B42230">
              <w:rPr>
                <w:sz w:val="16"/>
                <w:szCs w:val="16"/>
                <w:lang w:eastAsia="ru-RU"/>
              </w:rPr>
              <w:t>2024г.</w:t>
            </w:r>
          </w:p>
        </w:tc>
        <w:tc>
          <w:tcPr>
            <w:tcW w:w="1134" w:type="dxa"/>
            <w:shd w:val="clear" w:color="auto" w:fill="auto"/>
          </w:tcPr>
          <w:p w:rsidR="00B42230" w:rsidRPr="00B42230" w:rsidRDefault="00B42230" w:rsidP="00B42230">
            <w:pPr>
              <w:suppressAutoHyphens w:val="0"/>
              <w:jc w:val="center"/>
              <w:rPr>
                <w:sz w:val="16"/>
                <w:szCs w:val="16"/>
                <w:lang w:eastAsia="ru-RU"/>
              </w:rPr>
            </w:pPr>
          </w:p>
          <w:p w:rsidR="00B42230" w:rsidRPr="00B42230" w:rsidRDefault="00B42230" w:rsidP="00B42230">
            <w:pPr>
              <w:suppressAutoHyphens w:val="0"/>
              <w:jc w:val="center"/>
              <w:rPr>
                <w:sz w:val="16"/>
                <w:szCs w:val="16"/>
                <w:lang w:eastAsia="ru-RU"/>
              </w:rPr>
            </w:pPr>
            <w:r w:rsidRPr="00B42230">
              <w:rPr>
                <w:sz w:val="16"/>
                <w:szCs w:val="16"/>
                <w:lang w:eastAsia="ru-RU"/>
              </w:rPr>
              <w:t>итого</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1</w:t>
            </w:r>
          </w:p>
        </w:tc>
        <w:tc>
          <w:tcPr>
            <w:tcW w:w="1701"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2</w:t>
            </w:r>
          </w:p>
        </w:tc>
        <w:tc>
          <w:tcPr>
            <w:tcW w:w="1163"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3</w:t>
            </w:r>
          </w:p>
        </w:tc>
        <w:tc>
          <w:tcPr>
            <w:tcW w:w="1134"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4</w:t>
            </w:r>
          </w:p>
        </w:tc>
        <w:tc>
          <w:tcPr>
            <w:tcW w:w="1134"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5</w:t>
            </w:r>
          </w:p>
        </w:tc>
        <w:tc>
          <w:tcPr>
            <w:tcW w:w="1134"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6</w:t>
            </w:r>
          </w:p>
        </w:tc>
        <w:tc>
          <w:tcPr>
            <w:tcW w:w="821"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7</w:t>
            </w:r>
          </w:p>
        </w:tc>
        <w:tc>
          <w:tcPr>
            <w:tcW w:w="2127"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8</w:t>
            </w:r>
          </w:p>
        </w:tc>
      </w:tr>
      <w:tr w:rsidR="00B42230" w:rsidRPr="00B42230" w:rsidTr="00B42230">
        <w:tc>
          <w:tcPr>
            <w:tcW w:w="1696"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Наименование программы</w:t>
            </w: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Всего сумма затрат, в том числе:</w:t>
            </w:r>
          </w:p>
        </w:tc>
        <w:tc>
          <w:tcPr>
            <w:tcW w:w="1163" w:type="dxa"/>
            <w:shd w:val="clear" w:color="auto" w:fill="auto"/>
          </w:tcPr>
          <w:p w:rsidR="00B42230" w:rsidRPr="00B42230" w:rsidRDefault="00B42230" w:rsidP="00B42230">
            <w:pPr>
              <w:rPr>
                <w:sz w:val="16"/>
                <w:szCs w:val="16"/>
              </w:rPr>
            </w:pPr>
            <w:r w:rsidRPr="00B42230">
              <w:rPr>
                <w:sz w:val="16"/>
                <w:szCs w:val="16"/>
              </w:rPr>
              <w:t>91406,90242</w:t>
            </w:r>
          </w:p>
        </w:tc>
        <w:tc>
          <w:tcPr>
            <w:tcW w:w="1134" w:type="dxa"/>
            <w:shd w:val="clear" w:color="auto" w:fill="auto"/>
          </w:tcPr>
          <w:p w:rsidR="00B42230" w:rsidRPr="00B42230" w:rsidRDefault="00B42230" w:rsidP="00B42230">
            <w:pPr>
              <w:ind w:left="-108"/>
              <w:rPr>
                <w:sz w:val="16"/>
                <w:szCs w:val="16"/>
              </w:rPr>
            </w:pPr>
            <w:r w:rsidRPr="00B42230">
              <w:rPr>
                <w:sz w:val="16"/>
                <w:szCs w:val="16"/>
              </w:rPr>
              <w:t>125865,10285</w:t>
            </w:r>
          </w:p>
        </w:tc>
        <w:tc>
          <w:tcPr>
            <w:tcW w:w="1134" w:type="dxa"/>
            <w:shd w:val="clear" w:color="auto" w:fill="auto"/>
          </w:tcPr>
          <w:p w:rsidR="00B42230" w:rsidRPr="00B42230" w:rsidRDefault="00B42230" w:rsidP="00B42230">
            <w:pPr>
              <w:ind w:left="-108" w:right="-108"/>
              <w:rPr>
                <w:sz w:val="16"/>
                <w:szCs w:val="16"/>
              </w:rPr>
            </w:pPr>
            <w:r w:rsidRPr="00B42230">
              <w:rPr>
                <w:sz w:val="16"/>
                <w:szCs w:val="16"/>
              </w:rPr>
              <w:t>51620,62953</w:t>
            </w:r>
          </w:p>
        </w:tc>
        <w:tc>
          <w:tcPr>
            <w:tcW w:w="1134" w:type="dxa"/>
            <w:shd w:val="clear" w:color="auto" w:fill="auto"/>
          </w:tcPr>
          <w:p w:rsidR="00B42230" w:rsidRPr="00B42230" w:rsidRDefault="00B42230" w:rsidP="00B42230">
            <w:pPr>
              <w:rPr>
                <w:sz w:val="16"/>
                <w:szCs w:val="16"/>
              </w:rPr>
            </w:pPr>
            <w:r w:rsidRPr="00B42230">
              <w:rPr>
                <w:sz w:val="16"/>
                <w:szCs w:val="16"/>
              </w:rPr>
              <w:t>268892,6348</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en-US"/>
              </w:rPr>
              <w:t>ТКДЦ ТДМШ ГДШИ ТЦБС</w:t>
            </w:r>
          </w:p>
        </w:tc>
        <w:tc>
          <w:tcPr>
            <w:tcW w:w="2127" w:type="dxa"/>
            <w:vMerge w:val="restart"/>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ru-RU"/>
              </w:rPr>
              <w:t>«Культура Тогучинского района Новосибирской области на 2022-2024 годы»</w:t>
            </w:r>
            <w:r w:rsidRPr="00B42230">
              <w:rPr>
                <w:sz w:val="16"/>
                <w:szCs w:val="16"/>
                <w:lang w:eastAsia="ru-RU"/>
              </w:rPr>
              <w:tab/>
            </w:r>
          </w:p>
          <w:p w:rsidR="00B42230" w:rsidRPr="00B42230" w:rsidRDefault="00B42230" w:rsidP="00B42230">
            <w:pPr>
              <w:suppressAutoHyphens w:val="0"/>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федеральный бюджет</w:t>
            </w:r>
          </w:p>
        </w:tc>
        <w:tc>
          <w:tcPr>
            <w:tcW w:w="1163" w:type="dxa"/>
            <w:shd w:val="clear" w:color="auto" w:fill="auto"/>
          </w:tcPr>
          <w:p w:rsidR="00B42230" w:rsidRPr="00B42230" w:rsidRDefault="00B42230" w:rsidP="00B42230">
            <w:pPr>
              <w:rPr>
                <w:sz w:val="16"/>
                <w:szCs w:val="16"/>
                <w:lang w:val="en-US"/>
              </w:rPr>
            </w:pPr>
            <w:r w:rsidRPr="00B42230">
              <w:rPr>
                <w:sz w:val="16"/>
                <w:szCs w:val="16"/>
                <w:lang w:eastAsia="en-US"/>
              </w:rPr>
              <w:t>1814,</w:t>
            </w:r>
            <w:r w:rsidRPr="00B42230">
              <w:rPr>
                <w:sz w:val="16"/>
                <w:szCs w:val="16"/>
                <w:lang w:val="en-US" w:eastAsia="en-US"/>
              </w:rPr>
              <w:t>19990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2025,81359</w:t>
            </w:r>
          </w:p>
        </w:tc>
        <w:tc>
          <w:tcPr>
            <w:tcW w:w="1134" w:type="dxa"/>
            <w:shd w:val="clear" w:color="auto" w:fill="auto"/>
          </w:tcPr>
          <w:p w:rsidR="00B42230" w:rsidRPr="00B42230" w:rsidRDefault="00B42230" w:rsidP="00B42230">
            <w:pPr>
              <w:rPr>
                <w:sz w:val="16"/>
                <w:szCs w:val="16"/>
              </w:rPr>
            </w:pPr>
            <w:r w:rsidRPr="00B42230">
              <w:rPr>
                <w:sz w:val="16"/>
                <w:szCs w:val="16"/>
                <w:lang w:eastAsia="en-US"/>
              </w:rPr>
              <w:t>1925,800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5765,81349</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rPr>
                <w:sz w:val="16"/>
                <w:szCs w:val="16"/>
                <w:lang w:val="en-US"/>
              </w:rPr>
            </w:pPr>
            <w:r w:rsidRPr="00B42230">
              <w:rPr>
                <w:sz w:val="16"/>
                <w:szCs w:val="16"/>
                <w:lang w:eastAsia="en-US"/>
              </w:rPr>
              <w:t>13213,40010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28113,55308</w:t>
            </w:r>
          </w:p>
        </w:tc>
        <w:tc>
          <w:tcPr>
            <w:tcW w:w="1134" w:type="dxa"/>
            <w:shd w:val="clear" w:color="auto" w:fill="auto"/>
          </w:tcPr>
          <w:p w:rsidR="00B42230" w:rsidRPr="00B42230" w:rsidRDefault="00B42230" w:rsidP="00B42230">
            <w:pPr>
              <w:rPr>
                <w:sz w:val="16"/>
                <w:szCs w:val="16"/>
              </w:rPr>
            </w:pPr>
            <w:r w:rsidRPr="00B42230">
              <w:rPr>
                <w:sz w:val="16"/>
                <w:szCs w:val="16"/>
                <w:lang w:eastAsia="en-US"/>
              </w:rPr>
              <w:t>2259,700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43586,65318</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rPr>
          <w:trHeight w:val="216"/>
        </w:trPr>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местный бюджет</w:t>
            </w:r>
          </w:p>
        </w:tc>
        <w:tc>
          <w:tcPr>
            <w:tcW w:w="1163" w:type="dxa"/>
            <w:shd w:val="clear" w:color="auto" w:fill="auto"/>
          </w:tcPr>
          <w:p w:rsidR="00B42230" w:rsidRPr="00B42230" w:rsidRDefault="00B42230" w:rsidP="00B42230">
            <w:pPr>
              <w:rPr>
                <w:sz w:val="16"/>
                <w:szCs w:val="16"/>
              </w:rPr>
            </w:pPr>
            <w:r w:rsidRPr="00B42230">
              <w:rPr>
                <w:sz w:val="16"/>
                <w:szCs w:val="16"/>
              </w:rPr>
              <w:t>76379,30242</w:t>
            </w:r>
          </w:p>
        </w:tc>
        <w:tc>
          <w:tcPr>
            <w:tcW w:w="1134" w:type="dxa"/>
            <w:shd w:val="clear" w:color="auto" w:fill="auto"/>
          </w:tcPr>
          <w:p w:rsidR="00B42230" w:rsidRPr="00B42230" w:rsidRDefault="00B42230" w:rsidP="00B42230">
            <w:pPr>
              <w:rPr>
                <w:sz w:val="16"/>
                <w:szCs w:val="16"/>
              </w:rPr>
            </w:pPr>
            <w:r w:rsidRPr="00B42230">
              <w:rPr>
                <w:sz w:val="16"/>
                <w:szCs w:val="16"/>
              </w:rPr>
              <w:t>95725,73618</w:t>
            </w:r>
          </w:p>
        </w:tc>
        <w:tc>
          <w:tcPr>
            <w:tcW w:w="1134" w:type="dxa"/>
            <w:shd w:val="clear" w:color="auto" w:fill="auto"/>
          </w:tcPr>
          <w:p w:rsidR="00B42230" w:rsidRPr="00B42230" w:rsidRDefault="00B42230" w:rsidP="00B42230">
            <w:pPr>
              <w:rPr>
                <w:sz w:val="16"/>
                <w:szCs w:val="16"/>
              </w:rPr>
            </w:pPr>
            <w:r w:rsidRPr="00B42230">
              <w:rPr>
                <w:sz w:val="16"/>
                <w:szCs w:val="16"/>
              </w:rPr>
              <w:t>47435,12953</w:t>
            </w:r>
          </w:p>
        </w:tc>
        <w:tc>
          <w:tcPr>
            <w:tcW w:w="1134" w:type="dxa"/>
            <w:shd w:val="clear" w:color="auto" w:fill="auto"/>
          </w:tcPr>
          <w:p w:rsidR="00B42230" w:rsidRPr="00B42230" w:rsidRDefault="00B42230" w:rsidP="00B42230">
            <w:pPr>
              <w:ind w:right="-108"/>
              <w:rPr>
                <w:sz w:val="16"/>
                <w:szCs w:val="16"/>
              </w:rPr>
            </w:pPr>
            <w:r w:rsidRPr="00B42230">
              <w:rPr>
                <w:sz w:val="16"/>
                <w:szCs w:val="16"/>
              </w:rPr>
              <w:t>219540,16813</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0910" w:type="dxa"/>
            <w:gridSpan w:val="8"/>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ru-RU"/>
              </w:rPr>
              <w:t>Цель: Создание благоприятных условий для творческого развития личности, повышения доступности и качества культурных благ для населения Тогучинского района</w:t>
            </w:r>
          </w:p>
        </w:tc>
      </w:tr>
      <w:tr w:rsidR="00B42230" w:rsidRPr="00B42230" w:rsidTr="00B42230">
        <w:tc>
          <w:tcPr>
            <w:tcW w:w="10910" w:type="dxa"/>
            <w:gridSpan w:val="8"/>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 xml:space="preserve">Задача 1. </w:t>
            </w:r>
            <w:r w:rsidRPr="00B42230">
              <w:rPr>
                <w:sz w:val="16"/>
                <w:szCs w:val="16"/>
                <w:lang w:eastAsia="ru-RU"/>
              </w:rPr>
              <w:t>Создание условий для участия граждан в культурной жизни и реализации их творческого потенциала</w:t>
            </w:r>
          </w:p>
          <w:p w:rsidR="00B42230" w:rsidRPr="00B42230" w:rsidRDefault="00B42230" w:rsidP="00B42230">
            <w:pPr>
              <w:suppressAutoHyphens w:val="0"/>
              <w:rPr>
                <w:sz w:val="16"/>
                <w:szCs w:val="16"/>
                <w:lang w:eastAsia="ru-RU"/>
              </w:rPr>
            </w:pPr>
          </w:p>
        </w:tc>
      </w:tr>
      <w:tr w:rsidR="00B42230" w:rsidRPr="00B42230" w:rsidTr="00B42230">
        <w:tc>
          <w:tcPr>
            <w:tcW w:w="10910" w:type="dxa"/>
            <w:gridSpan w:val="8"/>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1.1 Мероприятия в сфере библиотечно-информационного обслуживания</w:t>
            </w:r>
          </w:p>
        </w:tc>
      </w:tr>
      <w:tr w:rsidR="00B42230" w:rsidRPr="00B42230" w:rsidTr="00B42230">
        <w:trPr>
          <w:trHeight w:val="70"/>
        </w:trPr>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1.1.1 Комплектование фондов муниципальных библиотек</w:t>
            </w: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Количество   экз.</w:t>
            </w:r>
          </w:p>
        </w:tc>
        <w:tc>
          <w:tcPr>
            <w:tcW w:w="1163" w:type="dxa"/>
            <w:shd w:val="clear" w:color="auto" w:fill="auto"/>
          </w:tcPr>
          <w:p w:rsidR="00B42230" w:rsidRPr="00B42230" w:rsidRDefault="00B42230" w:rsidP="00B42230">
            <w:pPr>
              <w:suppressAutoHyphens w:val="0"/>
              <w:spacing w:line="276" w:lineRule="auto"/>
              <w:rPr>
                <w:sz w:val="16"/>
                <w:szCs w:val="16"/>
                <w:lang w:val="en-US" w:eastAsia="en-US"/>
              </w:rPr>
            </w:pPr>
            <w:r w:rsidRPr="00B42230">
              <w:rPr>
                <w:sz w:val="16"/>
                <w:szCs w:val="16"/>
                <w:lang w:val="en-US" w:eastAsia="en-US"/>
              </w:rPr>
              <w:t>3764</w:t>
            </w:r>
          </w:p>
        </w:tc>
        <w:tc>
          <w:tcPr>
            <w:tcW w:w="1134" w:type="dxa"/>
            <w:shd w:val="clear" w:color="auto" w:fill="auto"/>
          </w:tcPr>
          <w:p w:rsidR="00B42230" w:rsidRPr="00B42230" w:rsidRDefault="00B42230" w:rsidP="00B42230">
            <w:pPr>
              <w:suppressAutoHyphens w:val="0"/>
              <w:spacing w:line="276" w:lineRule="auto"/>
              <w:rPr>
                <w:sz w:val="16"/>
                <w:szCs w:val="16"/>
                <w:lang w:val="en-US" w:eastAsia="en-US"/>
              </w:rPr>
            </w:pPr>
            <w:r w:rsidRPr="00B42230">
              <w:rPr>
                <w:sz w:val="16"/>
                <w:szCs w:val="16"/>
                <w:lang w:val="en-US" w:eastAsia="en-US"/>
              </w:rPr>
              <w:t>3583</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3650</w:t>
            </w:r>
          </w:p>
        </w:tc>
        <w:tc>
          <w:tcPr>
            <w:tcW w:w="1134" w:type="dxa"/>
            <w:shd w:val="clear" w:color="auto" w:fill="auto"/>
          </w:tcPr>
          <w:p w:rsidR="00B42230" w:rsidRPr="00B42230" w:rsidRDefault="00B42230" w:rsidP="00B42230">
            <w:pPr>
              <w:suppressAutoHyphens w:val="0"/>
              <w:spacing w:after="160" w:line="254" w:lineRule="auto"/>
              <w:rPr>
                <w:rFonts w:eastAsia="Calibri"/>
                <w:sz w:val="16"/>
                <w:szCs w:val="16"/>
                <w:lang w:val="en-US" w:eastAsia="en-US"/>
              </w:rPr>
            </w:pPr>
            <w:r w:rsidRPr="00B42230">
              <w:rPr>
                <w:rFonts w:eastAsia="Calibri"/>
                <w:sz w:val="16"/>
                <w:szCs w:val="16"/>
                <w:lang w:val="en-US" w:eastAsia="en-US"/>
              </w:rPr>
              <w:t>10997</w:t>
            </w:r>
          </w:p>
        </w:tc>
        <w:tc>
          <w:tcPr>
            <w:tcW w:w="821" w:type="dxa"/>
            <w:vMerge w:val="restart"/>
            <w:shd w:val="clear" w:color="auto" w:fill="auto"/>
          </w:tcPr>
          <w:p w:rsidR="00B42230" w:rsidRPr="00B42230" w:rsidRDefault="00B42230" w:rsidP="00B42230">
            <w:pPr>
              <w:suppressAutoHyphens w:val="0"/>
              <w:spacing w:after="160" w:line="276" w:lineRule="auto"/>
              <w:rPr>
                <w:rFonts w:eastAsia="Calibri"/>
                <w:sz w:val="16"/>
                <w:szCs w:val="16"/>
                <w:lang w:eastAsia="en-US"/>
              </w:rPr>
            </w:pPr>
          </w:p>
          <w:p w:rsidR="00B42230" w:rsidRPr="00B42230" w:rsidRDefault="00B42230" w:rsidP="00B42230">
            <w:pPr>
              <w:suppressAutoHyphens w:val="0"/>
              <w:rPr>
                <w:sz w:val="16"/>
                <w:szCs w:val="16"/>
                <w:lang w:eastAsia="ru-RU"/>
              </w:rPr>
            </w:pPr>
            <w:r w:rsidRPr="00B42230">
              <w:rPr>
                <w:rFonts w:eastAsia="Calibri"/>
                <w:sz w:val="16"/>
                <w:szCs w:val="16"/>
                <w:lang w:eastAsia="en-US"/>
              </w:rPr>
              <w:t>ТЦБС</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rPr>
              <w:t>охват населения библиотечным обслуживанием сохранить на уровне 50%, сохранение уровня комплектования книжных фондов общедоступных библиотек 76 % от международного норматива (ЮНЕСКО – 250 экземпляров в год на 1000 жителей</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Стоимость единицы</w:t>
            </w:r>
          </w:p>
        </w:tc>
        <w:tc>
          <w:tcPr>
            <w:tcW w:w="1163" w:type="dxa"/>
            <w:shd w:val="clear" w:color="auto" w:fill="auto"/>
          </w:tcPr>
          <w:p w:rsidR="00B42230" w:rsidRPr="00B42230" w:rsidRDefault="00B42230" w:rsidP="00B42230">
            <w:pPr>
              <w:suppressAutoHyphens w:val="0"/>
              <w:spacing w:line="276" w:lineRule="auto"/>
              <w:rPr>
                <w:sz w:val="16"/>
                <w:szCs w:val="16"/>
                <w:lang w:val="en-US" w:eastAsia="en-US"/>
              </w:rPr>
            </w:pPr>
            <w:r w:rsidRPr="00B42230">
              <w:rPr>
                <w:sz w:val="16"/>
                <w:szCs w:val="16"/>
                <w:lang w:eastAsia="en-US"/>
              </w:rPr>
              <w:t>0,3</w:t>
            </w:r>
            <w:r w:rsidRPr="00B42230">
              <w:rPr>
                <w:sz w:val="16"/>
                <w:szCs w:val="16"/>
                <w:lang w:val="en-US" w:eastAsia="en-US"/>
              </w:rPr>
              <w:t>82</w:t>
            </w:r>
          </w:p>
        </w:tc>
        <w:tc>
          <w:tcPr>
            <w:tcW w:w="1134" w:type="dxa"/>
            <w:shd w:val="clear" w:color="auto" w:fill="auto"/>
          </w:tcPr>
          <w:p w:rsidR="00B42230" w:rsidRPr="00B42230" w:rsidRDefault="00B42230" w:rsidP="00B42230">
            <w:pPr>
              <w:suppressAutoHyphens w:val="0"/>
              <w:spacing w:line="276" w:lineRule="auto"/>
              <w:rPr>
                <w:sz w:val="16"/>
                <w:szCs w:val="16"/>
                <w:lang w:val="en-US" w:eastAsia="en-US"/>
              </w:rPr>
            </w:pPr>
            <w:r w:rsidRPr="00B42230">
              <w:rPr>
                <w:sz w:val="16"/>
                <w:szCs w:val="16"/>
                <w:lang w:eastAsia="en-US"/>
              </w:rPr>
              <w:t>0,3</w:t>
            </w:r>
            <w:r w:rsidRPr="00B42230">
              <w:rPr>
                <w:sz w:val="16"/>
                <w:szCs w:val="16"/>
                <w:lang w:val="en-US" w:eastAsia="en-US"/>
              </w:rPr>
              <w:t>65</w:t>
            </w:r>
          </w:p>
        </w:tc>
        <w:tc>
          <w:tcPr>
            <w:tcW w:w="1134" w:type="dxa"/>
            <w:shd w:val="clear" w:color="auto" w:fill="auto"/>
          </w:tcPr>
          <w:p w:rsidR="00B42230" w:rsidRPr="00B42230" w:rsidRDefault="00B42230" w:rsidP="00B42230">
            <w:pPr>
              <w:rPr>
                <w:sz w:val="16"/>
                <w:szCs w:val="16"/>
              </w:rPr>
            </w:pPr>
            <w:r w:rsidRPr="00B42230">
              <w:rPr>
                <w:sz w:val="16"/>
                <w:szCs w:val="16"/>
                <w:lang w:eastAsia="en-US"/>
              </w:rPr>
              <w:t>0,357</w:t>
            </w:r>
          </w:p>
        </w:tc>
        <w:tc>
          <w:tcPr>
            <w:tcW w:w="1134" w:type="dxa"/>
            <w:shd w:val="clear" w:color="auto" w:fill="auto"/>
          </w:tcPr>
          <w:p w:rsidR="00B42230" w:rsidRPr="00B42230" w:rsidRDefault="00B42230" w:rsidP="00B42230">
            <w:pPr>
              <w:rPr>
                <w:sz w:val="16"/>
                <w:szCs w:val="16"/>
              </w:rPr>
            </w:pPr>
            <w:r w:rsidRPr="00B42230">
              <w:rPr>
                <w:sz w:val="16"/>
                <w:szCs w:val="16"/>
                <w:lang w:eastAsia="en-US"/>
              </w:rPr>
              <w:t>0,368</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1436,3638</w:t>
            </w:r>
          </w:p>
        </w:tc>
        <w:tc>
          <w:tcPr>
            <w:tcW w:w="1134" w:type="dxa"/>
            <w:shd w:val="clear" w:color="auto" w:fill="auto"/>
          </w:tcPr>
          <w:p w:rsidR="00B42230" w:rsidRPr="00B42230" w:rsidRDefault="00B42230" w:rsidP="00B42230">
            <w:pPr>
              <w:rPr>
                <w:sz w:val="16"/>
                <w:szCs w:val="16"/>
              </w:rPr>
            </w:pPr>
            <w:r w:rsidRPr="00B42230">
              <w:rPr>
                <w:sz w:val="16"/>
                <w:szCs w:val="16"/>
                <w:lang w:eastAsia="en-US"/>
              </w:rPr>
              <w:t>1306,41564</w:t>
            </w:r>
          </w:p>
        </w:tc>
        <w:tc>
          <w:tcPr>
            <w:tcW w:w="1134" w:type="dxa"/>
            <w:shd w:val="clear" w:color="auto" w:fill="auto"/>
          </w:tcPr>
          <w:p w:rsidR="00B42230" w:rsidRPr="00B42230" w:rsidRDefault="00B42230" w:rsidP="00B42230">
            <w:pPr>
              <w:rPr>
                <w:sz w:val="16"/>
                <w:szCs w:val="16"/>
              </w:rPr>
            </w:pPr>
            <w:r w:rsidRPr="00B42230">
              <w:rPr>
                <w:sz w:val="16"/>
                <w:szCs w:val="16"/>
                <w:lang w:eastAsia="en-US"/>
              </w:rPr>
              <w:t>1304,60953</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4047,38897</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федеральный бюджет</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551,69512</w:t>
            </w:r>
          </w:p>
        </w:tc>
        <w:tc>
          <w:tcPr>
            <w:tcW w:w="1134" w:type="dxa"/>
            <w:shd w:val="clear" w:color="auto" w:fill="auto"/>
          </w:tcPr>
          <w:p w:rsidR="00B42230" w:rsidRPr="00B42230" w:rsidRDefault="00B42230" w:rsidP="00B42230">
            <w:pPr>
              <w:rPr>
                <w:sz w:val="16"/>
                <w:szCs w:val="16"/>
              </w:rPr>
            </w:pPr>
            <w:r w:rsidRPr="00B42230">
              <w:rPr>
                <w:sz w:val="16"/>
                <w:szCs w:val="16"/>
                <w:lang w:eastAsia="en-US"/>
              </w:rPr>
              <w:t>459,18496</w:t>
            </w:r>
          </w:p>
        </w:tc>
        <w:tc>
          <w:tcPr>
            <w:tcW w:w="1134" w:type="dxa"/>
            <w:shd w:val="clear" w:color="auto" w:fill="auto"/>
          </w:tcPr>
          <w:p w:rsidR="00B42230" w:rsidRPr="00B42230" w:rsidRDefault="00B42230" w:rsidP="00B42230">
            <w:pPr>
              <w:rPr>
                <w:sz w:val="16"/>
                <w:szCs w:val="16"/>
              </w:rPr>
            </w:pPr>
            <w:r w:rsidRPr="00B42230">
              <w:rPr>
                <w:sz w:val="16"/>
                <w:szCs w:val="16"/>
                <w:lang w:eastAsia="en-US"/>
              </w:rPr>
              <w:t>459,200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1470,08008</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hyperlink w:anchor="Par384" w:history="1">
              <w:r w:rsidRPr="00B42230">
                <w:rPr>
                  <w:sz w:val="16"/>
                  <w:szCs w:val="16"/>
                  <w:u w:val="single"/>
                  <w:lang w:eastAsia="en-US"/>
                </w:rPr>
                <w:t>&lt;*&gt;</w:t>
              </w:r>
            </w:hyperlink>
          </w:p>
        </w:tc>
        <w:tc>
          <w:tcPr>
            <w:tcW w:w="1163" w:type="dxa"/>
            <w:shd w:val="clear" w:color="auto" w:fill="auto"/>
          </w:tcPr>
          <w:p w:rsidR="00B42230" w:rsidRPr="00B42230" w:rsidRDefault="00B42230" w:rsidP="00B42230">
            <w:pPr>
              <w:rPr>
                <w:sz w:val="16"/>
                <w:szCs w:val="16"/>
              </w:rPr>
            </w:pPr>
            <w:r w:rsidRPr="00B42230">
              <w:rPr>
                <w:sz w:val="16"/>
                <w:szCs w:val="16"/>
                <w:lang w:eastAsia="en-US"/>
              </w:rPr>
              <w:t>857,30488</w:t>
            </w:r>
          </w:p>
        </w:tc>
        <w:tc>
          <w:tcPr>
            <w:tcW w:w="1134" w:type="dxa"/>
            <w:shd w:val="clear" w:color="auto" w:fill="auto"/>
          </w:tcPr>
          <w:p w:rsidR="00B42230" w:rsidRPr="00B42230" w:rsidRDefault="00B42230" w:rsidP="00B42230">
            <w:pPr>
              <w:rPr>
                <w:sz w:val="16"/>
                <w:szCs w:val="16"/>
              </w:rPr>
            </w:pPr>
            <w:r w:rsidRPr="00B42230">
              <w:rPr>
                <w:sz w:val="16"/>
                <w:szCs w:val="16"/>
                <w:lang w:eastAsia="en-US"/>
              </w:rPr>
              <w:t>823,71504</w:t>
            </w:r>
          </w:p>
        </w:tc>
        <w:tc>
          <w:tcPr>
            <w:tcW w:w="1134" w:type="dxa"/>
            <w:shd w:val="clear" w:color="auto" w:fill="auto"/>
          </w:tcPr>
          <w:p w:rsidR="00B42230" w:rsidRPr="00B42230" w:rsidRDefault="00B42230" w:rsidP="00B42230">
            <w:pPr>
              <w:rPr>
                <w:sz w:val="16"/>
                <w:szCs w:val="16"/>
              </w:rPr>
            </w:pPr>
            <w:r w:rsidRPr="00B42230">
              <w:rPr>
                <w:sz w:val="16"/>
                <w:szCs w:val="16"/>
                <w:lang w:eastAsia="en-US"/>
              </w:rPr>
              <w:t>823,700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2504,71992</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местный бюджет</w:t>
            </w:r>
            <w:hyperlink w:anchor="Par384" w:history="1">
              <w:r w:rsidRPr="00B42230">
                <w:rPr>
                  <w:sz w:val="16"/>
                  <w:szCs w:val="16"/>
                  <w:u w:val="single"/>
                  <w:lang w:eastAsia="en-US"/>
                </w:rPr>
                <w:t>&lt;*&gt;</w:t>
              </w:r>
            </w:hyperlink>
          </w:p>
        </w:tc>
        <w:tc>
          <w:tcPr>
            <w:tcW w:w="1163" w:type="dxa"/>
            <w:shd w:val="clear" w:color="auto" w:fill="auto"/>
          </w:tcPr>
          <w:p w:rsidR="00B42230" w:rsidRPr="00B42230" w:rsidRDefault="00B42230" w:rsidP="00B42230">
            <w:pPr>
              <w:rPr>
                <w:sz w:val="16"/>
                <w:szCs w:val="16"/>
              </w:rPr>
            </w:pPr>
            <w:r w:rsidRPr="00B42230">
              <w:rPr>
                <w:sz w:val="16"/>
                <w:szCs w:val="16"/>
              </w:rPr>
              <w:t>27,36380</w:t>
            </w:r>
          </w:p>
        </w:tc>
        <w:tc>
          <w:tcPr>
            <w:tcW w:w="1134" w:type="dxa"/>
            <w:shd w:val="clear" w:color="auto" w:fill="auto"/>
          </w:tcPr>
          <w:p w:rsidR="00B42230" w:rsidRPr="00B42230" w:rsidRDefault="00B42230" w:rsidP="00B42230">
            <w:pPr>
              <w:rPr>
                <w:sz w:val="16"/>
                <w:szCs w:val="16"/>
              </w:rPr>
            </w:pPr>
            <w:r w:rsidRPr="00B42230">
              <w:rPr>
                <w:sz w:val="16"/>
                <w:szCs w:val="16"/>
              </w:rPr>
              <w:t>23,51564</w:t>
            </w:r>
          </w:p>
        </w:tc>
        <w:tc>
          <w:tcPr>
            <w:tcW w:w="1134" w:type="dxa"/>
            <w:shd w:val="clear" w:color="auto" w:fill="auto"/>
          </w:tcPr>
          <w:p w:rsidR="00B42230" w:rsidRPr="00B42230" w:rsidRDefault="00B42230" w:rsidP="00B42230">
            <w:pPr>
              <w:rPr>
                <w:sz w:val="16"/>
                <w:szCs w:val="16"/>
              </w:rPr>
            </w:pPr>
            <w:r w:rsidRPr="00B42230">
              <w:rPr>
                <w:sz w:val="16"/>
                <w:szCs w:val="16"/>
              </w:rPr>
              <w:t>21,70953</w:t>
            </w:r>
          </w:p>
        </w:tc>
        <w:tc>
          <w:tcPr>
            <w:tcW w:w="1134" w:type="dxa"/>
            <w:shd w:val="clear" w:color="auto" w:fill="auto"/>
          </w:tcPr>
          <w:p w:rsidR="00B42230" w:rsidRPr="00B42230" w:rsidRDefault="00B42230" w:rsidP="00B42230">
            <w:pPr>
              <w:rPr>
                <w:sz w:val="16"/>
                <w:szCs w:val="16"/>
              </w:rPr>
            </w:pPr>
            <w:r w:rsidRPr="00B42230">
              <w:rPr>
                <w:sz w:val="16"/>
                <w:szCs w:val="16"/>
              </w:rPr>
              <w:t>72,58897</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1.1.2 Подписка на периодические издания</w:t>
            </w:r>
          </w:p>
        </w:tc>
        <w:tc>
          <w:tcPr>
            <w:tcW w:w="1701" w:type="dxa"/>
            <w:shd w:val="clear" w:color="auto" w:fill="auto"/>
          </w:tcPr>
          <w:p w:rsidR="00B42230" w:rsidRPr="00B42230" w:rsidRDefault="00B42230" w:rsidP="00B42230">
            <w:pPr>
              <w:tabs>
                <w:tab w:val="left" w:pos="1935"/>
              </w:tabs>
              <w:suppressAutoHyphens w:val="0"/>
              <w:spacing w:line="276" w:lineRule="auto"/>
              <w:rPr>
                <w:sz w:val="16"/>
                <w:szCs w:val="16"/>
                <w:lang w:eastAsia="en-US"/>
              </w:rPr>
            </w:pPr>
            <w:r w:rsidRPr="00B42230">
              <w:rPr>
                <w:sz w:val="16"/>
                <w:szCs w:val="16"/>
                <w:lang w:eastAsia="en-US"/>
              </w:rPr>
              <w:t>Количество   экз.</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59</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59</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en-US"/>
              </w:rPr>
              <w:t>ТЦБС</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rPr>
              <w:t xml:space="preserve">охват населения библиотечным </w:t>
            </w:r>
            <w:r w:rsidRPr="00B42230">
              <w:rPr>
                <w:sz w:val="16"/>
                <w:szCs w:val="16"/>
              </w:rPr>
              <w:lastRenderedPageBreak/>
              <w:t>обслуживанием сохранить на уровне 50%, сохранение уровня комплектования книжных фондов общедоступных библиотек 76 % от международного норматива (ЮНЕСКО – 250 экземпляров в год на 1000 жителей района)</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Стоимость единицы</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1,7</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1,7</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федеральный бюджет</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местный бюджет</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1.1.3 Материально-техническое оснащение библиотек</w:t>
            </w:r>
          </w:p>
        </w:tc>
        <w:tc>
          <w:tcPr>
            <w:tcW w:w="1701" w:type="dxa"/>
            <w:shd w:val="clear" w:color="auto" w:fill="auto"/>
          </w:tcPr>
          <w:p w:rsidR="00B42230" w:rsidRPr="00B42230" w:rsidRDefault="00B42230" w:rsidP="00B42230">
            <w:pPr>
              <w:tabs>
                <w:tab w:val="left" w:pos="1935"/>
              </w:tabs>
              <w:suppressAutoHyphens w:val="0"/>
              <w:spacing w:line="276" w:lineRule="auto"/>
              <w:rPr>
                <w:sz w:val="16"/>
                <w:szCs w:val="16"/>
                <w:lang w:eastAsia="en-US"/>
              </w:rPr>
            </w:pPr>
            <w:r w:rsidRPr="00B42230">
              <w:rPr>
                <w:sz w:val="16"/>
                <w:szCs w:val="16"/>
                <w:lang w:eastAsia="en-US"/>
              </w:rPr>
              <w:t xml:space="preserve">Количество библиотек </w:t>
            </w:r>
            <w:r w:rsidRPr="00B42230">
              <w:rPr>
                <w:sz w:val="16"/>
                <w:szCs w:val="16"/>
                <w:lang w:eastAsia="en-US"/>
              </w:rPr>
              <w:tab/>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ТЦБС</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rPr>
              <w:t>охват населения библиотечным обслуживанием сохранить на уровне 50%</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32,0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32,0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федеральный бюджет </w:t>
            </w:r>
          </w:p>
        </w:tc>
        <w:tc>
          <w:tcPr>
            <w:tcW w:w="1163"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местный бюджет </w:t>
            </w:r>
          </w:p>
        </w:tc>
        <w:tc>
          <w:tcPr>
            <w:tcW w:w="1163" w:type="dxa"/>
            <w:shd w:val="clear" w:color="auto" w:fill="auto"/>
          </w:tcPr>
          <w:p w:rsidR="00B42230" w:rsidRPr="00B42230" w:rsidRDefault="00B42230" w:rsidP="00B42230">
            <w:pPr>
              <w:rPr>
                <w:sz w:val="16"/>
                <w:szCs w:val="16"/>
              </w:rPr>
            </w:pPr>
            <w:r w:rsidRPr="00B42230">
              <w:rPr>
                <w:sz w:val="16"/>
                <w:szCs w:val="16"/>
                <w:lang w:eastAsia="en-US"/>
              </w:rPr>
              <w:t>32,0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32,0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0910" w:type="dxa"/>
            <w:gridSpan w:val="8"/>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 xml:space="preserve"> 1.2.Мероприятия в сфере художественно-эстетического образования детей</w:t>
            </w:r>
          </w:p>
        </w:tc>
      </w:tr>
      <w:tr w:rsidR="00B42230" w:rsidRPr="00B42230" w:rsidTr="00B42230">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 xml:space="preserve">1.2.1Приобретение оборудования и пособий, в </w:t>
            </w:r>
            <w:proofErr w:type="spellStart"/>
            <w:r w:rsidRPr="00B42230">
              <w:rPr>
                <w:sz w:val="16"/>
                <w:szCs w:val="16"/>
                <w:lang w:eastAsia="en-US"/>
              </w:rPr>
              <w:t>т.ч</w:t>
            </w:r>
            <w:proofErr w:type="spellEnd"/>
            <w:r w:rsidRPr="00B42230">
              <w:rPr>
                <w:sz w:val="16"/>
                <w:szCs w:val="16"/>
                <w:lang w:eastAsia="en-US"/>
              </w:rPr>
              <w:t xml:space="preserve">. </w:t>
            </w:r>
            <w:proofErr w:type="spellStart"/>
            <w:r w:rsidRPr="00B42230">
              <w:rPr>
                <w:sz w:val="16"/>
                <w:szCs w:val="16"/>
                <w:lang w:eastAsia="en-US"/>
              </w:rPr>
              <w:t>муз.инструменты</w:t>
            </w:r>
            <w:proofErr w:type="spellEnd"/>
            <w:r w:rsidRPr="00B42230">
              <w:rPr>
                <w:sz w:val="16"/>
                <w:szCs w:val="16"/>
                <w:lang w:eastAsia="en-US"/>
              </w:rPr>
              <w:t xml:space="preserve">, мебель, оргтехника, </w:t>
            </w:r>
            <w:proofErr w:type="spellStart"/>
            <w:r w:rsidRPr="00B42230">
              <w:rPr>
                <w:sz w:val="16"/>
                <w:szCs w:val="16"/>
                <w:lang w:eastAsia="en-US"/>
              </w:rPr>
              <w:t>муз.</w:t>
            </w:r>
            <w:proofErr w:type="gramStart"/>
            <w:r w:rsidRPr="00B42230">
              <w:rPr>
                <w:sz w:val="16"/>
                <w:szCs w:val="16"/>
                <w:lang w:eastAsia="en-US"/>
              </w:rPr>
              <w:t>лит-ры</w:t>
            </w:r>
            <w:proofErr w:type="spellEnd"/>
            <w:proofErr w:type="gramEnd"/>
            <w:r w:rsidRPr="00B42230">
              <w:rPr>
                <w:sz w:val="16"/>
                <w:szCs w:val="16"/>
                <w:lang w:eastAsia="en-US"/>
              </w:rPr>
              <w:t>.</w:t>
            </w: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1034,400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1041,0387</w:t>
            </w:r>
          </w:p>
        </w:tc>
        <w:tc>
          <w:tcPr>
            <w:tcW w:w="1134" w:type="dxa"/>
            <w:shd w:val="clear" w:color="auto" w:fill="auto"/>
          </w:tcPr>
          <w:p w:rsidR="00B42230" w:rsidRPr="00B42230" w:rsidRDefault="00B42230" w:rsidP="00B42230">
            <w:pPr>
              <w:rPr>
                <w:sz w:val="16"/>
                <w:szCs w:val="16"/>
              </w:rPr>
            </w:pPr>
            <w:r w:rsidRPr="00B42230">
              <w:rPr>
                <w:sz w:val="16"/>
                <w:szCs w:val="16"/>
                <w:lang w:eastAsia="en-US"/>
              </w:rPr>
              <w:t>1041,100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3116,5387</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en-US"/>
              </w:rPr>
              <w:t>ТДМШ ГДШИ</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rPr>
              <w:t>доля детского населения в возрасте от 5 до 18 лет, обучающихся в детских школах искусств в общем числе детей Тогучинского района, увеличится на 10%;</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федеральный бюджет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1000,00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1022,3</w:t>
            </w:r>
          </w:p>
        </w:tc>
        <w:tc>
          <w:tcPr>
            <w:tcW w:w="1134" w:type="dxa"/>
            <w:shd w:val="clear" w:color="auto" w:fill="auto"/>
          </w:tcPr>
          <w:p w:rsidR="00B42230" w:rsidRPr="00B42230" w:rsidRDefault="00B42230" w:rsidP="00B42230">
            <w:pPr>
              <w:rPr>
                <w:sz w:val="16"/>
                <w:szCs w:val="16"/>
              </w:rPr>
            </w:pPr>
            <w:r w:rsidRPr="00B42230">
              <w:rPr>
                <w:sz w:val="16"/>
                <w:szCs w:val="16"/>
                <w:lang w:eastAsia="en-US"/>
              </w:rPr>
              <w:t>1022,3</w:t>
            </w:r>
          </w:p>
        </w:tc>
        <w:tc>
          <w:tcPr>
            <w:tcW w:w="1134" w:type="dxa"/>
            <w:shd w:val="clear" w:color="auto" w:fill="auto"/>
          </w:tcPr>
          <w:p w:rsidR="00B42230" w:rsidRPr="00B42230" w:rsidRDefault="00B42230" w:rsidP="00B42230">
            <w:pPr>
              <w:rPr>
                <w:sz w:val="16"/>
                <w:szCs w:val="16"/>
              </w:rPr>
            </w:pPr>
            <w:r w:rsidRPr="00B42230">
              <w:rPr>
                <w:sz w:val="16"/>
                <w:szCs w:val="16"/>
                <w:lang w:eastAsia="en-US"/>
              </w:rPr>
              <w:t>3044,6</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местные бюджеты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34,400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18,73870</w:t>
            </w:r>
          </w:p>
        </w:tc>
        <w:tc>
          <w:tcPr>
            <w:tcW w:w="1134" w:type="dxa"/>
            <w:shd w:val="clear" w:color="auto" w:fill="auto"/>
          </w:tcPr>
          <w:p w:rsidR="00B42230" w:rsidRPr="00B42230" w:rsidRDefault="00B42230" w:rsidP="00B42230">
            <w:pPr>
              <w:rPr>
                <w:sz w:val="16"/>
                <w:szCs w:val="16"/>
              </w:rPr>
            </w:pPr>
            <w:r w:rsidRPr="00B42230">
              <w:rPr>
                <w:sz w:val="16"/>
                <w:szCs w:val="16"/>
              </w:rPr>
              <w:t>18,800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71,9387</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0910" w:type="dxa"/>
            <w:gridSpan w:val="8"/>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1.3. Мероприятия в сфере культурно-досуговой деятельности</w:t>
            </w:r>
          </w:p>
        </w:tc>
      </w:tr>
      <w:tr w:rsidR="00B42230" w:rsidRPr="00B42230" w:rsidTr="00B42230">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1.3.1.Техническое оснащение, костюмы, оборудование.</w:t>
            </w: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1649,950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2100,84604</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1916,72</w:t>
            </w:r>
          </w:p>
        </w:tc>
        <w:tc>
          <w:tcPr>
            <w:tcW w:w="1134" w:type="dxa"/>
            <w:shd w:val="clear" w:color="auto" w:fill="auto"/>
          </w:tcPr>
          <w:p w:rsidR="00B42230" w:rsidRPr="00B42230" w:rsidRDefault="00B42230" w:rsidP="00B42230">
            <w:pPr>
              <w:rPr>
                <w:sz w:val="16"/>
                <w:szCs w:val="16"/>
              </w:rPr>
            </w:pPr>
            <w:r w:rsidRPr="00B42230">
              <w:rPr>
                <w:sz w:val="16"/>
                <w:szCs w:val="16"/>
                <w:lang w:eastAsia="en-US"/>
              </w:rPr>
              <w:t>5667,51604</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en-US"/>
              </w:rPr>
              <w:t>ТКДЦ</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ru-RU"/>
              </w:rPr>
              <w:t xml:space="preserve">количество культурно-досуговых и информационно – просветительских мероприятий увеличится на 14,29 %, </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федеральный бюджет </w:t>
            </w:r>
          </w:p>
        </w:tc>
        <w:tc>
          <w:tcPr>
            <w:tcW w:w="1163" w:type="dxa"/>
            <w:shd w:val="clear" w:color="auto" w:fill="auto"/>
          </w:tcPr>
          <w:p w:rsidR="00B42230" w:rsidRPr="00B42230" w:rsidRDefault="00B42230" w:rsidP="00B42230">
            <w:pPr>
              <w:rPr>
                <w:sz w:val="16"/>
                <w:szCs w:val="16"/>
                <w:lang w:val="en-US"/>
              </w:rPr>
            </w:pPr>
            <w:r w:rsidRPr="00B42230">
              <w:rPr>
                <w:sz w:val="16"/>
                <w:szCs w:val="16"/>
                <w:lang w:eastAsia="en-US"/>
              </w:rPr>
              <w:t>1262,</w:t>
            </w:r>
            <w:r w:rsidRPr="00B42230">
              <w:rPr>
                <w:sz w:val="16"/>
                <w:szCs w:val="16"/>
                <w:lang w:val="en-US" w:eastAsia="en-US"/>
              </w:rPr>
              <w:t>50478</w:t>
            </w:r>
          </w:p>
        </w:tc>
        <w:tc>
          <w:tcPr>
            <w:tcW w:w="1134" w:type="dxa"/>
            <w:shd w:val="clear" w:color="auto" w:fill="auto"/>
          </w:tcPr>
          <w:p w:rsidR="00B42230" w:rsidRPr="00B42230" w:rsidRDefault="00B42230" w:rsidP="00B42230">
            <w:pPr>
              <w:rPr>
                <w:sz w:val="16"/>
                <w:szCs w:val="16"/>
              </w:rPr>
            </w:pPr>
            <w:r w:rsidRPr="00B42230">
              <w:rPr>
                <w:sz w:val="16"/>
                <w:szCs w:val="16"/>
                <w:lang w:eastAsia="en-US"/>
              </w:rPr>
              <w:t>1566,62863</w:t>
            </w:r>
          </w:p>
        </w:tc>
        <w:tc>
          <w:tcPr>
            <w:tcW w:w="1134" w:type="dxa"/>
            <w:shd w:val="clear" w:color="auto" w:fill="auto"/>
          </w:tcPr>
          <w:p w:rsidR="00B42230" w:rsidRPr="00B42230" w:rsidRDefault="00B42230" w:rsidP="00B42230">
            <w:pPr>
              <w:rPr>
                <w:sz w:val="16"/>
                <w:szCs w:val="16"/>
              </w:rPr>
            </w:pPr>
            <w:r w:rsidRPr="00B42230">
              <w:rPr>
                <w:sz w:val="16"/>
                <w:szCs w:val="16"/>
                <w:lang w:eastAsia="en-US"/>
              </w:rPr>
              <w:t>1466,600</w:t>
            </w:r>
          </w:p>
        </w:tc>
        <w:tc>
          <w:tcPr>
            <w:tcW w:w="1134" w:type="dxa"/>
            <w:shd w:val="clear" w:color="auto" w:fill="auto"/>
          </w:tcPr>
          <w:p w:rsidR="00B42230" w:rsidRPr="00B42230" w:rsidRDefault="00B42230" w:rsidP="00B42230">
            <w:pPr>
              <w:rPr>
                <w:sz w:val="16"/>
                <w:szCs w:val="16"/>
                <w:lang w:val="en-US"/>
              </w:rPr>
            </w:pPr>
            <w:r w:rsidRPr="00B42230">
              <w:rPr>
                <w:sz w:val="16"/>
                <w:szCs w:val="16"/>
                <w:lang w:eastAsia="en-US"/>
              </w:rPr>
              <w:t>4295,73341</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rPr>
                <w:sz w:val="16"/>
                <w:szCs w:val="16"/>
                <w:lang w:val="en-US"/>
              </w:rPr>
            </w:pPr>
            <w:r w:rsidRPr="00B42230">
              <w:rPr>
                <w:sz w:val="16"/>
                <w:szCs w:val="16"/>
                <w:lang w:eastAsia="en-US"/>
              </w:rPr>
              <w:t>356,</w:t>
            </w:r>
            <w:r w:rsidRPr="00B42230">
              <w:rPr>
                <w:sz w:val="16"/>
                <w:szCs w:val="16"/>
                <w:lang w:val="en-US" w:eastAsia="en-US"/>
              </w:rPr>
              <w:t>09522</w:t>
            </w:r>
          </w:p>
        </w:tc>
        <w:tc>
          <w:tcPr>
            <w:tcW w:w="1134" w:type="dxa"/>
            <w:shd w:val="clear" w:color="auto" w:fill="auto"/>
          </w:tcPr>
          <w:p w:rsidR="00B42230" w:rsidRPr="00B42230" w:rsidRDefault="00B42230" w:rsidP="00B42230">
            <w:pPr>
              <w:rPr>
                <w:sz w:val="16"/>
                <w:szCs w:val="16"/>
              </w:rPr>
            </w:pPr>
            <w:r w:rsidRPr="00B42230">
              <w:rPr>
                <w:sz w:val="16"/>
                <w:szCs w:val="16"/>
                <w:lang w:eastAsia="en-US"/>
              </w:rPr>
              <w:t>417,83804</w:t>
            </w:r>
          </w:p>
        </w:tc>
        <w:tc>
          <w:tcPr>
            <w:tcW w:w="1134" w:type="dxa"/>
            <w:shd w:val="clear" w:color="auto" w:fill="auto"/>
          </w:tcPr>
          <w:p w:rsidR="00B42230" w:rsidRPr="00B42230" w:rsidRDefault="00B42230" w:rsidP="00B42230">
            <w:pPr>
              <w:rPr>
                <w:sz w:val="16"/>
                <w:szCs w:val="16"/>
              </w:rPr>
            </w:pPr>
            <w:r w:rsidRPr="00B42230">
              <w:rPr>
                <w:sz w:val="16"/>
                <w:szCs w:val="16"/>
                <w:lang w:eastAsia="en-US"/>
              </w:rPr>
              <w:t>413,700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1187,63326</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местные бюджеты </w:t>
            </w:r>
          </w:p>
        </w:tc>
        <w:tc>
          <w:tcPr>
            <w:tcW w:w="1163" w:type="dxa"/>
            <w:shd w:val="clear" w:color="auto" w:fill="auto"/>
          </w:tcPr>
          <w:p w:rsidR="00B42230" w:rsidRPr="00B42230" w:rsidRDefault="00B42230" w:rsidP="00B42230">
            <w:pPr>
              <w:rPr>
                <w:sz w:val="16"/>
                <w:szCs w:val="16"/>
              </w:rPr>
            </w:pPr>
            <w:r w:rsidRPr="00B42230">
              <w:rPr>
                <w:sz w:val="16"/>
                <w:szCs w:val="16"/>
              </w:rPr>
              <w:t>31,350</w:t>
            </w:r>
          </w:p>
        </w:tc>
        <w:tc>
          <w:tcPr>
            <w:tcW w:w="1134" w:type="dxa"/>
            <w:shd w:val="clear" w:color="auto" w:fill="auto"/>
          </w:tcPr>
          <w:p w:rsidR="00B42230" w:rsidRPr="00B42230" w:rsidRDefault="00B42230" w:rsidP="00B42230">
            <w:pPr>
              <w:rPr>
                <w:sz w:val="16"/>
                <w:szCs w:val="16"/>
              </w:rPr>
            </w:pPr>
            <w:r w:rsidRPr="00B42230">
              <w:rPr>
                <w:sz w:val="16"/>
                <w:szCs w:val="16"/>
              </w:rPr>
              <w:t>116,37937</w:t>
            </w:r>
          </w:p>
        </w:tc>
        <w:tc>
          <w:tcPr>
            <w:tcW w:w="1134" w:type="dxa"/>
            <w:shd w:val="clear" w:color="auto" w:fill="auto"/>
          </w:tcPr>
          <w:p w:rsidR="00B42230" w:rsidRPr="00B42230" w:rsidRDefault="00B42230" w:rsidP="00B42230">
            <w:pPr>
              <w:rPr>
                <w:sz w:val="16"/>
                <w:szCs w:val="16"/>
              </w:rPr>
            </w:pPr>
            <w:r w:rsidRPr="00B42230">
              <w:rPr>
                <w:sz w:val="16"/>
                <w:szCs w:val="16"/>
              </w:rPr>
              <w:t>36,420</w:t>
            </w:r>
          </w:p>
        </w:tc>
        <w:tc>
          <w:tcPr>
            <w:tcW w:w="1134" w:type="dxa"/>
            <w:shd w:val="clear" w:color="auto" w:fill="auto"/>
          </w:tcPr>
          <w:p w:rsidR="00B42230" w:rsidRPr="00B42230" w:rsidRDefault="00B42230" w:rsidP="00B42230">
            <w:pPr>
              <w:rPr>
                <w:sz w:val="16"/>
                <w:szCs w:val="16"/>
              </w:rPr>
            </w:pPr>
            <w:r w:rsidRPr="00B42230">
              <w:rPr>
                <w:sz w:val="16"/>
                <w:szCs w:val="16"/>
              </w:rPr>
              <w:t>184,14937</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1.3.2.Проведение социально-значимых мероприятий</w:t>
            </w: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Количество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5</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2</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7</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en-US"/>
              </w:rPr>
              <w:t>ТКДЦ ТДМШ ГДШИ ТЦБС</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rPr>
              <w:t>число посещений учреждений культуры к окончанию реализации программы увеличится на 1,1 %</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Стоимость единицы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10,0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60,500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24,42857</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rPr>
                <w:sz w:val="16"/>
                <w:szCs w:val="16"/>
              </w:rPr>
            </w:pPr>
            <w:r w:rsidRPr="00B42230">
              <w:rPr>
                <w:sz w:val="16"/>
                <w:szCs w:val="16"/>
                <w:lang w:eastAsia="en-US"/>
              </w:rPr>
              <w:t>50,0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121,0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171,0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федеральный бюджет </w:t>
            </w:r>
          </w:p>
        </w:tc>
        <w:tc>
          <w:tcPr>
            <w:tcW w:w="1163"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местные бюджеты </w:t>
            </w:r>
          </w:p>
        </w:tc>
        <w:tc>
          <w:tcPr>
            <w:tcW w:w="1163" w:type="dxa"/>
            <w:shd w:val="clear" w:color="auto" w:fill="auto"/>
          </w:tcPr>
          <w:p w:rsidR="00B42230" w:rsidRPr="00B42230" w:rsidRDefault="00B42230" w:rsidP="00B42230">
            <w:pPr>
              <w:rPr>
                <w:sz w:val="16"/>
                <w:szCs w:val="16"/>
              </w:rPr>
            </w:pPr>
            <w:r w:rsidRPr="00B42230">
              <w:rPr>
                <w:sz w:val="16"/>
                <w:szCs w:val="16"/>
                <w:lang w:eastAsia="en-US"/>
              </w:rPr>
              <w:t>50,0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121,0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171,0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0910" w:type="dxa"/>
            <w:gridSpan w:val="8"/>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1.4. Организация деятельности клубных формирований</w:t>
            </w:r>
          </w:p>
        </w:tc>
      </w:tr>
      <w:tr w:rsidR="00B42230" w:rsidRPr="00B42230" w:rsidTr="00B42230">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1.4.1 Организация деятельности клубных формирований, творческих объединений и клубов по интересам</w:t>
            </w: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Количество   </w:t>
            </w:r>
          </w:p>
        </w:tc>
        <w:tc>
          <w:tcPr>
            <w:tcW w:w="1163" w:type="dxa"/>
            <w:shd w:val="clear" w:color="auto" w:fill="auto"/>
          </w:tcPr>
          <w:p w:rsidR="00B42230" w:rsidRPr="00B42230" w:rsidRDefault="00B42230" w:rsidP="00B42230">
            <w:pPr>
              <w:suppressAutoHyphens w:val="0"/>
              <w:spacing w:after="160" w:line="259" w:lineRule="auto"/>
              <w:rPr>
                <w:rFonts w:eastAsia="Calibri"/>
                <w:sz w:val="16"/>
                <w:szCs w:val="16"/>
                <w:lang w:eastAsia="en-US"/>
              </w:rPr>
            </w:pPr>
            <w:r w:rsidRPr="00B42230">
              <w:rPr>
                <w:rFonts w:eastAsia="Calibri"/>
                <w:sz w:val="16"/>
                <w:szCs w:val="16"/>
                <w:lang w:eastAsia="en-US"/>
              </w:rPr>
              <w:t>65</w:t>
            </w:r>
          </w:p>
        </w:tc>
        <w:tc>
          <w:tcPr>
            <w:tcW w:w="1134" w:type="dxa"/>
            <w:shd w:val="clear" w:color="auto" w:fill="auto"/>
          </w:tcPr>
          <w:p w:rsidR="00B42230" w:rsidRPr="00B42230" w:rsidRDefault="00B42230" w:rsidP="00B42230">
            <w:pPr>
              <w:suppressAutoHyphens w:val="0"/>
              <w:spacing w:after="160" w:line="259" w:lineRule="auto"/>
              <w:rPr>
                <w:rFonts w:eastAsia="Calibri"/>
                <w:sz w:val="16"/>
                <w:szCs w:val="16"/>
                <w:lang w:eastAsia="en-US"/>
              </w:rPr>
            </w:pPr>
            <w:r w:rsidRPr="00B42230">
              <w:rPr>
                <w:rFonts w:eastAsia="Calibri"/>
                <w:sz w:val="16"/>
                <w:szCs w:val="16"/>
                <w:lang w:eastAsia="en-US"/>
              </w:rPr>
              <w:t>66</w:t>
            </w:r>
          </w:p>
        </w:tc>
        <w:tc>
          <w:tcPr>
            <w:tcW w:w="1134" w:type="dxa"/>
            <w:shd w:val="clear" w:color="auto" w:fill="auto"/>
          </w:tcPr>
          <w:p w:rsidR="00B42230" w:rsidRPr="00B42230" w:rsidRDefault="00B42230" w:rsidP="00B42230">
            <w:pPr>
              <w:suppressAutoHyphens w:val="0"/>
              <w:spacing w:after="160" w:line="259" w:lineRule="auto"/>
              <w:rPr>
                <w:rFonts w:eastAsia="Calibri"/>
                <w:sz w:val="16"/>
                <w:szCs w:val="16"/>
                <w:lang w:eastAsia="en-US"/>
              </w:rPr>
            </w:pPr>
            <w:r w:rsidRPr="00B42230">
              <w:rPr>
                <w:rFonts w:eastAsia="Calibri"/>
                <w:sz w:val="16"/>
                <w:szCs w:val="16"/>
                <w:lang w:eastAsia="en-US"/>
              </w:rPr>
              <w:t>67</w:t>
            </w:r>
          </w:p>
        </w:tc>
        <w:tc>
          <w:tcPr>
            <w:tcW w:w="1134" w:type="dxa"/>
            <w:shd w:val="clear" w:color="auto" w:fill="auto"/>
          </w:tcPr>
          <w:p w:rsidR="00B42230" w:rsidRPr="00B42230" w:rsidRDefault="00B42230" w:rsidP="00B42230">
            <w:pPr>
              <w:suppressAutoHyphens w:val="0"/>
              <w:spacing w:after="160" w:line="259" w:lineRule="auto"/>
              <w:rPr>
                <w:rFonts w:eastAsia="Calibri"/>
                <w:sz w:val="16"/>
                <w:szCs w:val="16"/>
                <w:lang w:eastAsia="en-US"/>
              </w:rPr>
            </w:pPr>
            <w:r w:rsidRPr="00B42230">
              <w:rPr>
                <w:rFonts w:eastAsia="Calibri"/>
                <w:sz w:val="16"/>
                <w:szCs w:val="16"/>
                <w:lang w:eastAsia="en-US"/>
              </w:rPr>
              <w:t>66</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en-US"/>
              </w:rPr>
              <w:t>ТКДЦ ТЦБС</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rPr>
              <w:t>количество клубных формирований, творческих объединений и клубов по интересам увеличится на 3 %, количество участников клубных формирований, творческих объединений и клубов по интересам увеличится на 3 %</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Стоимость единицы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федеральный бюджет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местные бюджеты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1134" w:type="dxa"/>
            <w:shd w:val="clear" w:color="auto" w:fill="auto"/>
          </w:tcPr>
          <w:p w:rsidR="00B42230" w:rsidRPr="00B42230" w:rsidRDefault="00B42230" w:rsidP="00B42230">
            <w:pPr>
              <w:suppressAutoHyphens w:val="0"/>
              <w:spacing w:after="160" w:line="254" w:lineRule="auto"/>
              <w:rPr>
                <w:rFonts w:ascii="Calibri" w:eastAsia="Calibri" w:hAnsi="Calibri"/>
                <w:sz w:val="16"/>
                <w:szCs w:val="16"/>
                <w:lang w:eastAsia="en-US"/>
              </w:rPr>
            </w:pPr>
            <w:r w:rsidRPr="00B42230">
              <w:rPr>
                <w:rFonts w:eastAsia="Calibri"/>
                <w:sz w:val="16"/>
                <w:szCs w:val="16"/>
                <w:lang w:eastAsia="en-US"/>
              </w:rPr>
              <w:t>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Итого затрат на решение задачи 1, в том числе:</w:t>
            </w:r>
          </w:p>
        </w:tc>
        <w:tc>
          <w:tcPr>
            <w:tcW w:w="1163" w:type="dxa"/>
            <w:shd w:val="clear" w:color="auto" w:fill="auto"/>
          </w:tcPr>
          <w:p w:rsidR="00B42230" w:rsidRPr="00B42230" w:rsidRDefault="00B42230" w:rsidP="00B42230">
            <w:pPr>
              <w:suppressAutoHyphens w:val="0"/>
              <w:spacing w:after="160" w:line="259" w:lineRule="auto"/>
              <w:rPr>
                <w:rFonts w:eastAsia="Calibri"/>
                <w:sz w:val="16"/>
                <w:szCs w:val="16"/>
                <w:lang w:eastAsia="en-US"/>
              </w:rPr>
            </w:pPr>
            <w:r w:rsidRPr="00B42230">
              <w:rPr>
                <w:rFonts w:eastAsia="Calibri"/>
                <w:sz w:val="16"/>
                <w:szCs w:val="16"/>
                <w:lang w:eastAsia="en-US"/>
              </w:rPr>
              <w:t>4302,7138</w:t>
            </w:r>
          </w:p>
        </w:tc>
        <w:tc>
          <w:tcPr>
            <w:tcW w:w="1134" w:type="dxa"/>
            <w:shd w:val="clear" w:color="auto" w:fill="auto"/>
          </w:tcPr>
          <w:p w:rsidR="00B42230" w:rsidRPr="00B42230" w:rsidRDefault="00B42230" w:rsidP="00B42230">
            <w:pPr>
              <w:rPr>
                <w:sz w:val="16"/>
                <w:szCs w:val="16"/>
                <w:highlight w:val="yellow"/>
              </w:rPr>
            </w:pPr>
            <w:r w:rsidRPr="00B42230">
              <w:rPr>
                <w:rFonts w:eastAsia="Calibri"/>
                <w:sz w:val="16"/>
                <w:szCs w:val="16"/>
                <w:lang w:eastAsia="en-US"/>
              </w:rPr>
              <w:t>4569,30038</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4262,42953</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13134,44371</w:t>
            </w:r>
          </w:p>
        </w:tc>
        <w:tc>
          <w:tcPr>
            <w:tcW w:w="821" w:type="dxa"/>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федеральный бюджет</w:t>
            </w:r>
          </w:p>
        </w:tc>
        <w:tc>
          <w:tcPr>
            <w:tcW w:w="1163" w:type="dxa"/>
            <w:shd w:val="clear" w:color="auto" w:fill="auto"/>
          </w:tcPr>
          <w:p w:rsidR="00B42230" w:rsidRPr="00B42230" w:rsidRDefault="00B42230" w:rsidP="00B42230">
            <w:pPr>
              <w:rPr>
                <w:sz w:val="16"/>
                <w:szCs w:val="16"/>
                <w:lang w:val="en-US"/>
              </w:rPr>
            </w:pPr>
            <w:r w:rsidRPr="00B42230">
              <w:rPr>
                <w:rFonts w:eastAsia="Calibri"/>
                <w:sz w:val="16"/>
                <w:szCs w:val="16"/>
                <w:lang w:eastAsia="en-US"/>
              </w:rPr>
              <w:t>1814,</w:t>
            </w:r>
            <w:r w:rsidRPr="00B42230">
              <w:rPr>
                <w:rFonts w:eastAsia="Calibri"/>
                <w:sz w:val="16"/>
                <w:szCs w:val="16"/>
                <w:lang w:val="en-US" w:eastAsia="en-US"/>
              </w:rPr>
              <w:t>19990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2025,81359</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1925,800</w:t>
            </w:r>
          </w:p>
        </w:tc>
        <w:tc>
          <w:tcPr>
            <w:tcW w:w="1134" w:type="dxa"/>
            <w:shd w:val="clear" w:color="auto" w:fill="auto"/>
          </w:tcPr>
          <w:p w:rsidR="00B42230" w:rsidRPr="00B42230" w:rsidRDefault="00B42230" w:rsidP="00B42230">
            <w:pPr>
              <w:rPr>
                <w:sz w:val="16"/>
                <w:szCs w:val="16"/>
                <w:lang w:val="en-US"/>
              </w:rPr>
            </w:pPr>
            <w:r w:rsidRPr="00B42230">
              <w:rPr>
                <w:rFonts w:eastAsia="Calibri"/>
                <w:sz w:val="16"/>
                <w:szCs w:val="16"/>
                <w:lang w:eastAsia="en-US"/>
              </w:rPr>
              <w:t>5765,81349</w:t>
            </w:r>
          </w:p>
        </w:tc>
        <w:tc>
          <w:tcPr>
            <w:tcW w:w="821" w:type="dxa"/>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rPr>
                <w:sz w:val="16"/>
                <w:szCs w:val="16"/>
                <w:lang w:val="en-US"/>
              </w:rPr>
            </w:pPr>
            <w:r w:rsidRPr="00B42230">
              <w:rPr>
                <w:rFonts w:eastAsia="Calibri"/>
                <w:sz w:val="16"/>
                <w:szCs w:val="16"/>
                <w:lang w:eastAsia="en-US"/>
              </w:rPr>
              <w:t>2213,4</w:t>
            </w:r>
            <w:r w:rsidRPr="00B42230">
              <w:rPr>
                <w:rFonts w:eastAsia="Calibri"/>
                <w:sz w:val="16"/>
                <w:szCs w:val="16"/>
                <w:lang w:val="en-US" w:eastAsia="en-US"/>
              </w:rPr>
              <w:t>0010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2263,85308</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2259,700</w:t>
            </w:r>
          </w:p>
        </w:tc>
        <w:tc>
          <w:tcPr>
            <w:tcW w:w="1134" w:type="dxa"/>
            <w:shd w:val="clear" w:color="auto" w:fill="auto"/>
          </w:tcPr>
          <w:p w:rsidR="00B42230" w:rsidRPr="00B42230" w:rsidRDefault="00B42230" w:rsidP="00B42230">
            <w:pPr>
              <w:rPr>
                <w:sz w:val="16"/>
                <w:szCs w:val="16"/>
                <w:lang w:val="en-US"/>
              </w:rPr>
            </w:pPr>
            <w:r w:rsidRPr="00B42230">
              <w:rPr>
                <w:rFonts w:eastAsia="Calibri"/>
                <w:sz w:val="16"/>
                <w:szCs w:val="16"/>
                <w:lang w:eastAsia="en-US"/>
              </w:rPr>
              <w:t>6736,95318</w:t>
            </w:r>
          </w:p>
        </w:tc>
        <w:tc>
          <w:tcPr>
            <w:tcW w:w="821" w:type="dxa"/>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местные бюджеты</w:t>
            </w:r>
          </w:p>
        </w:tc>
        <w:tc>
          <w:tcPr>
            <w:tcW w:w="1163" w:type="dxa"/>
            <w:shd w:val="clear" w:color="auto" w:fill="auto"/>
          </w:tcPr>
          <w:p w:rsidR="00B42230" w:rsidRPr="00B42230" w:rsidRDefault="00B42230" w:rsidP="00B42230">
            <w:pPr>
              <w:rPr>
                <w:sz w:val="16"/>
                <w:szCs w:val="16"/>
              </w:rPr>
            </w:pPr>
            <w:r w:rsidRPr="00B42230">
              <w:rPr>
                <w:rFonts w:eastAsia="Calibri"/>
                <w:sz w:val="16"/>
                <w:szCs w:val="16"/>
                <w:lang w:eastAsia="en-US"/>
              </w:rPr>
              <w:t>275,11380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279,63371</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76,92953</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631,67704</w:t>
            </w:r>
          </w:p>
        </w:tc>
        <w:tc>
          <w:tcPr>
            <w:tcW w:w="821" w:type="dxa"/>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0910" w:type="dxa"/>
            <w:gridSpan w:val="8"/>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Задача 2. Создание условий для повышения доступности и качества предоставления услуг в сфере культуры</w:t>
            </w:r>
          </w:p>
        </w:tc>
      </w:tr>
      <w:tr w:rsidR="00B42230" w:rsidRPr="00B42230" w:rsidTr="00B42230">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2.1. Капитальный, текущий ремонт</w:t>
            </w:r>
          </w:p>
        </w:tc>
        <w:tc>
          <w:tcPr>
            <w:tcW w:w="1701" w:type="dxa"/>
            <w:shd w:val="clear" w:color="auto" w:fill="auto"/>
          </w:tcPr>
          <w:p w:rsidR="00B42230" w:rsidRPr="00B42230" w:rsidRDefault="00B42230" w:rsidP="00B42230">
            <w:pPr>
              <w:tabs>
                <w:tab w:val="left" w:pos="1935"/>
              </w:tabs>
              <w:suppressAutoHyphens w:val="0"/>
              <w:spacing w:line="276" w:lineRule="auto"/>
              <w:rPr>
                <w:sz w:val="16"/>
                <w:szCs w:val="16"/>
                <w:lang w:eastAsia="en-US"/>
              </w:rPr>
            </w:pPr>
            <w:r w:rsidRPr="00B42230">
              <w:rPr>
                <w:sz w:val="16"/>
                <w:szCs w:val="16"/>
                <w:lang w:eastAsia="en-US"/>
              </w:rPr>
              <w:t>Количество   учреждений</w:t>
            </w:r>
            <w:r w:rsidRPr="00B42230">
              <w:rPr>
                <w:sz w:val="16"/>
                <w:szCs w:val="16"/>
                <w:lang w:eastAsia="en-US"/>
              </w:rPr>
              <w:tab/>
            </w:r>
          </w:p>
        </w:tc>
        <w:tc>
          <w:tcPr>
            <w:tcW w:w="1163" w:type="dxa"/>
            <w:shd w:val="clear" w:color="auto" w:fill="auto"/>
          </w:tcPr>
          <w:p w:rsidR="00B42230" w:rsidRPr="00B42230" w:rsidRDefault="00B42230" w:rsidP="00B42230">
            <w:pPr>
              <w:suppressAutoHyphens w:val="0"/>
              <w:spacing w:line="276" w:lineRule="auto"/>
              <w:jc w:val="center"/>
              <w:rPr>
                <w:sz w:val="16"/>
                <w:szCs w:val="16"/>
                <w:lang w:eastAsia="en-US"/>
              </w:rPr>
            </w:pPr>
            <w:r w:rsidRPr="00B42230">
              <w:rPr>
                <w:sz w:val="16"/>
                <w:szCs w:val="16"/>
                <w:lang w:eastAsia="en-US"/>
              </w:rPr>
              <w:t>1</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3</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0</w:t>
            </w:r>
          </w:p>
        </w:tc>
        <w:tc>
          <w:tcPr>
            <w:tcW w:w="1134"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4</w:t>
            </w:r>
          </w:p>
        </w:tc>
        <w:tc>
          <w:tcPr>
            <w:tcW w:w="821" w:type="dxa"/>
            <w:vMerge w:val="restart"/>
            <w:shd w:val="clear" w:color="auto" w:fill="auto"/>
          </w:tcPr>
          <w:p w:rsidR="00B42230" w:rsidRPr="00B42230" w:rsidRDefault="00B42230" w:rsidP="00B42230">
            <w:pPr>
              <w:suppressAutoHyphens w:val="0"/>
              <w:rPr>
                <w:rFonts w:eastAsia="Calibri"/>
                <w:sz w:val="16"/>
                <w:szCs w:val="16"/>
                <w:lang w:eastAsia="en-US"/>
              </w:rPr>
            </w:pPr>
            <w:r w:rsidRPr="00B42230">
              <w:rPr>
                <w:rFonts w:eastAsia="Calibri"/>
                <w:sz w:val="16"/>
                <w:szCs w:val="16"/>
                <w:lang w:eastAsia="en-US"/>
              </w:rPr>
              <w:t>ТКДЦ ТЦБС</w:t>
            </w:r>
          </w:p>
          <w:p w:rsidR="00B42230" w:rsidRPr="00B42230" w:rsidRDefault="00B42230" w:rsidP="00B42230">
            <w:pPr>
              <w:suppressAutoHyphens w:val="0"/>
              <w:rPr>
                <w:sz w:val="16"/>
                <w:szCs w:val="16"/>
                <w:lang w:eastAsia="ru-RU"/>
              </w:rPr>
            </w:pPr>
            <w:r w:rsidRPr="00B42230">
              <w:rPr>
                <w:rFonts w:eastAsia="Calibri"/>
                <w:sz w:val="16"/>
                <w:szCs w:val="16"/>
                <w:lang w:eastAsia="en-US"/>
              </w:rPr>
              <w:t>ГДШИ ТДМШ</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rStyle w:val="FontStyle28"/>
                <w:sz w:val="16"/>
                <w:szCs w:val="16"/>
              </w:rPr>
              <w:t>доля зданий учреждений культуры требующих капитального ремонта снизится на 7,1% к 2024 году</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Стоимость единицы, </w:t>
            </w:r>
            <w:proofErr w:type="spellStart"/>
            <w:r w:rsidRPr="00B42230">
              <w:rPr>
                <w:sz w:val="16"/>
                <w:szCs w:val="16"/>
                <w:lang w:eastAsia="en-US"/>
              </w:rPr>
              <w:t>тыс.руб</w:t>
            </w:r>
            <w:proofErr w:type="spellEnd"/>
            <w:r w:rsidRPr="00B42230">
              <w:rPr>
                <w:sz w:val="16"/>
                <w:szCs w:val="16"/>
                <w:lang w:eastAsia="en-US"/>
              </w:rPr>
              <w:t xml:space="preserve">. </w:t>
            </w:r>
          </w:p>
        </w:tc>
        <w:tc>
          <w:tcPr>
            <w:tcW w:w="1163" w:type="dxa"/>
            <w:shd w:val="clear" w:color="auto" w:fill="auto"/>
          </w:tcPr>
          <w:p w:rsidR="00B42230" w:rsidRPr="00B42230" w:rsidRDefault="00B42230" w:rsidP="00B42230">
            <w:pPr>
              <w:suppressAutoHyphens w:val="0"/>
              <w:spacing w:line="276" w:lineRule="auto"/>
              <w:jc w:val="center"/>
              <w:rPr>
                <w:sz w:val="16"/>
                <w:szCs w:val="16"/>
                <w:lang w:eastAsia="en-US"/>
              </w:rPr>
            </w:pPr>
            <w:r w:rsidRPr="00B42230">
              <w:rPr>
                <w:sz w:val="16"/>
                <w:szCs w:val="16"/>
                <w:lang w:eastAsia="en-US"/>
              </w:rPr>
              <w:t>11191,37040</w:t>
            </w:r>
          </w:p>
        </w:tc>
        <w:tc>
          <w:tcPr>
            <w:tcW w:w="1134" w:type="dxa"/>
            <w:shd w:val="clear" w:color="auto" w:fill="auto"/>
          </w:tcPr>
          <w:p w:rsidR="00B42230" w:rsidRPr="00B42230" w:rsidRDefault="00B42230" w:rsidP="00B42230">
            <w:pPr>
              <w:suppressAutoHyphens w:val="0"/>
              <w:spacing w:after="160" w:line="259" w:lineRule="auto"/>
              <w:rPr>
                <w:rFonts w:eastAsia="Calibri"/>
                <w:sz w:val="16"/>
                <w:szCs w:val="16"/>
                <w:lang w:eastAsia="en-US"/>
              </w:rPr>
            </w:pPr>
            <w:r w:rsidRPr="00B42230">
              <w:rPr>
                <w:rFonts w:eastAsia="Calibri"/>
                <w:sz w:val="16"/>
                <w:szCs w:val="16"/>
                <w:lang w:eastAsia="en-US"/>
              </w:rPr>
              <w:t>8777,59552</w:t>
            </w:r>
          </w:p>
        </w:tc>
        <w:tc>
          <w:tcPr>
            <w:tcW w:w="1134" w:type="dxa"/>
            <w:shd w:val="clear" w:color="auto" w:fill="auto"/>
          </w:tcPr>
          <w:p w:rsidR="00B42230" w:rsidRPr="00B42230" w:rsidRDefault="00B42230" w:rsidP="00B42230">
            <w:pPr>
              <w:suppressAutoHyphens w:val="0"/>
              <w:spacing w:after="160" w:line="259" w:lineRule="auto"/>
              <w:rPr>
                <w:rFonts w:ascii="Calibri" w:eastAsia="Calibri" w:hAnsi="Calibri"/>
                <w:sz w:val="16"/>
                <w:szCs w:val="16"/>
                <w:lang w:eastAsia="en-US"/>
              </w:rPr>
            </w:pPr>
            <w:r w:rsidRPr="00B42230">
              <w:rPr>
                <w:rFonts w:ascii="Calibri" w:eastAsia="Calibri" w:hAnsi="Calibri"/>
                <w:sz w:val="16"/>
                <w:szCs w:val="16"/>
                <w:lang w:eastAsia="en-US"/>
              </w:rPr>
              <w:t>0,00</w:t>
            </w:r>
          </w:p>
        </w:tc>
        <w:tc>
          <w:tcPr>
            <w:tcW w:w="1134" w:type="dxa"/>
            <w:shd w:val="clear" w:color="auto" w:fill="auto"/>
          </w:tcPr>
          <w:p w:rsidR="00B42230" w:rsidRPr="00B42230" w:rsidRDefault="00B42230" w:rsidP="00B42230">
            <w:pPr>
              <w:suppressAutoHyphens w:val="0"/>
              <w:spacing w:after="160" w:line="259" w:lineRule="auto"/>
              <w:rPr>
                <w:rFonts w:eastAsia="Calibri"/>
                <w:sz w:val="16"/>
                <w:szCs w:val="16"/>
                <w:lang w:eastAsia="en-US"/>
              </w:rPr>
            </w:pPr>
            <w:r w:rsidRPr="00B42230">
              <w:rPr>
                <w:sz w:val="16"/>
                <w:szCs w:val="16"/>
                <w:lang w:eastAsia="en-US"/>
              </w:rPr>
              <w:t>9381,03924</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suppressAutoHyphens w:val="0"/>
              <w:spacing w:line="276" w:lineRule="auto"/>
              <w:jc w:val="center"/>
              <w:rPr>
                <w:sz w:val="16"/>
                <w:szCs w:val="16"/>
                <w:lang w:eastAsia="en-US"/>
              </w:rPr>
            </w:pPr>
            <w:r w:rsidRPr="00B42230">
              <w:rPr>
                <w:sz w:val="16"/>
                <w:szCs w:val="16"/>
                <w:lang w:eastAsia="en-US"/>
              </w:rPr>
              <w:t>11191,37040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26332,78655</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37524,15695</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федеральный бюджет </w:t>
            </w:r>
          </w:p>
        </w:tc>
        <w:tc>
          <w:tcPr>
            <w:tcW w:w="1163" w:type="dxa"/>
            <w:shd w:val="clear" w:color="auto" w:fill="auto"/>
          </w:tcPr>
          <w:p w:rsidR="00B42230" w:rsidRPr="00B42230" w:rsidRDefault="00B42230" w:rsidP="00B42230">
            <w:pPr>
              <w:suppressAutoHyphens w:val="0"/>
              <w:spacing w:line="276" w:lineRule="auto"/>
              <w:jc w:val="center"/>
              <w:rPr>
                <w:sz w:val="16"/>
                <w:szCs w:val="16"/>
                <w:lang w:eastAsia="en-US"/>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11000,00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25849,700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36849,700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местные бюджеты </w:t>
            </w:r>
          </w:p>
        </w:tc>
        <w:tc>
          <w:tcPr>
            <w:tcW w:w="1163"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191,37040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483,08655</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rFonts w:eastAsia="Calibri"/>
                <w:sz w:val="16"/>
                <w:szCs w:val="16"/>
                <w:lang w:eastAsia="en-US"/>
              </w:rPr>
              <w:t>674,45695</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0910" w:type="dxa"/>
            <w:gridSpan w:val="8"/>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2.2.  Общий объём расходов на выполнение муниципального задания учреждений культуры</w:t>
            </w:r>
          </w:p>
        </w:tc>
      </w:tr>
      <w:tr w:rsidR="00B42230" w:rsidRPr="00B42230" w:rsidTr="00B42230">
        <w:trPr>
          <w:trHeight w:val="631"/>
        </w:trPr>
        <w:tc>
          <w:tcPr>
            <w:tcW w:w="1696"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2.2.1.  Объём расходов на заработную плату и начисления на з/</w:t>
            </w:r>
            <w:proofErr w:type="spellStart"/>
            <w:r w:rsidRPr="00B42230">
              <w:rPr>
                <w:sz w:val="16"/>
                <w:szCs w:val="16"/>
                <w:lang w:eastAsia="en-US"/>
              </w:rPr>
              <w:t>пл</w:t>
            </w:r>
            <w:proofErr w:type="spellEnd"/>
            <w:r w:rsidRPr="00B42230">
              <w:rPr>
                <w:sz w:val="16"/>
                <w:szCs w:val="16"/>
                <w:lang w:eastAsia="en-US"/>
              </w:rPr>
              <w:t xml:space="preserve"> работникам культуры и доп. образования в сфере культуры Тогучинского района</w:t>
            </w:r>
          </w:p>
        </w:tc>
        <w:tc>
          <w:tcPr>
            <w:tcW w:w="1701"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Сумма затрат, в том числе: </w:t>
            </w:r>
          </w:p>
        </w:tc>
        <w:tc>
          <w:tcPr>
            <w:tcW w:w="1163" w:type="dxa"/>
            <w:shd w:val="clear" w:color="auto" w:fill="auto"/>
          </w:tcPr>
          <w:p w:rsidR="00B42230" w:rsidRPr="00B42230" w:rsidRDefault="00B42230" w:rsidP="00B42230">
            <w:pPr>
              <w:rPr>
                <w:sz w:val="16"/>
                <w:szCs w:val="16"/>
              </w:rPr>
            </w:pPr>
            <w:r w:rsidRPr="00B42230">
              <w:rPr>
                <w:sz w:val="16"/>
                <w:szCs w:val="16"/>
                <w:lang w:eastAsia="en-US"/>
              </w:rPr>
              <w:t>75912,81822</w:t>
            </w:r>
          </w:p>
        </w:tc>
        <w:tc>
          <w:tcPr>
            <w:tcW w:w="1134" w:type="dxa"/>
            <w:shd w:val="clear" w:color="auto" w:fill="auto"/>
          </w:tcPr>
          <w:p w:rsidR="00B42230" w:rsidRPr="00B42230" w:rsidRDefault="00B42230" w:rsidP="00B42230">
            <w:pPr>
              <w:rPr>
                <w:sz w:val="16"/>
                <w:szCs w:val="16"/>
              </w:rPr>
            </w:pPr>
            <w:r w:rsidRPr="00B42230">
              <w:rPr>
                <w:sz w:val="16"/>
                <w:szCs w:val="16"/>
                <w:lang w:eastAsia="en-US"/>
              </w:rPr>
              <w:t>94963,01592</w:t>
            </w:r>
          </w:p>
        </w:tc>
        <w:tc>
          <w:tcPr>
            <w:tcW w:w="1134" w:type="dxa"/>
            <w:shd w:val="clear" w:color="auto" w:fill="auto"/>
          </w:tcPr>
          <w:p w:rsidR="00B42230" w:rsidRPr="00B42230" w:rsidRDefault="00B42230" w:rsidP="00B42230">
            <w:pPr>
              <w:rPr>
                <w:sz w:val="16"/>
                <w:szCs w:val="16"/>
              </w:rPr>
            </w:pPr>
            <w:r w:rsidRPr="00B42230">
              <w:rPr>
                <w:sz w:val="16"/>
                <w:szCs w:val="16"/>
                <w:lang w:eastAsia="en-US"/>
              </w:rPr>
              <w:t>47358,200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218234,03414</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en-US"/>
              </w:rPr>
              <w:t>ТКДЦ ТЦБС ГДШИ ТДМШ</w:t>
            </w:r>
          </w:p>
        </w:tc>
        <w:tc>
          <w:tcPr>
            <w:tcW w:w="2127" w:type="dxa"/>
            <w:vMerge w:val="restart"/>
            <w:shd w:val="clear" w:color="auto" w:fill="auto"/>
          </w:tcPr>
          <w:p w:rsidR="00B42230" w:rsidRPr="00B42230" w:rsidRDefault="00B42230" w:rsidP="00B42230">
            <w:pPr>
              <w:suppressAutoHyphens w:val="0"/>
              <w:rPr>
                <w:sz w:val="16"/>
                <w:szCs w:val="16"/>
                <w:lang w:eastAsia="ru-RU"/>
              </w:rPr>
            </w:pPr>
            <w:r w:rsidRPr="00B42230">
              <w:rPr>
                <w:sz w:val="16"/>
                <w:szCs w:val="16"/>
              </w:rPr>
              <w:t>отношение средней заработной платы работников учреждений культуры к средней заработной плате в Новосибирской области к 2024 году достигнет 89 %</w:t>
            </w: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федеральный бюджет </w:t>
            </w:r>
          </w:p>
        </w:tc>
        <w:tc>
          <w:tcPr>
            <w:tcW w:w="1163"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областной бюджет</w:t>
            </w:r>
          </w:p>
        </w:tc>
        <w:tc>
          <w:tcPr>
            <w:tcW w:w="1163"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1696" w:type="dxa"/>
            <w:vMerge/>
            <w:shd w:val="clear" w:color="auto" w:fill="auto"/>
          </w:tcPr>
          <w:p w:rsidR="00B42230" w:rsidRPr="00B42230" w:rsidRDefault="00B42230" w:rsidP="00B42230">
            <w:pPr>
              <w:suppressAutoHyphens w:val="0"/>
              <w:jc w:val="right"/>
              <w:rPr>
                <w:sz w:val="16"/>
                <w:szCs w:val="16"/>
                <w:lang w:eastAsia="ru-RU"/>
              </w:rPr>
            </w:pPr>
          </w:p>
        </w:tc>
        <w:tc>
          <w:tcPr>
            <w:tcW w:w="1701"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местный бюджет</w:t>
            </w:r>
          </w:p>
        </w:tc>
        <w:tc>
          <w:tcPr>
            <w:tcW w:w="1163" w:type="dxa"/>
            <w:shd w:val="clear" w:color="auto" w:fill="auto"/>
          </w:tcPr>
          <w:p w:rsidR="00B42230" w:rsidRPr="00B42230" w:rsidRDefault="00B42230" w:rsidP="00B42230">
            <w:pPr>
              <w:rPr>
                <w:sz w:val="16"/>
                <w:szCs w:val="16"/>
              </w:rPr>
            </w:pPr>
            <w:r w:rsidRPr="00B42230">
              <w:rPr>
                <w:sz w:val="16"/>
                <w:szCs w:val="16"/>
                <w:lang w:eastAsia="en-US"/>
              </w:rPr>
              <w:t>75912,81822</w:t>
            </w:r>
          </w:p>
        </w:tc>
        <w:tc>
          <w:tcPr>
            <w:tcW w:w="1134" w:type="dxa"/>
            <w:shd w:val="clear" w:color="auto" w:fill="auto"/>
          </w:tcPr>
          <w:p w:rsidR="00B42230" w:rsidRPr="00B42230" w:rsidRDefault="00B42230" w:rsidP="00B42230">
            <w:pPr>
              <w:rPr>
                <w:sz w:val="16"/>
                <w:szCs w:val="16"/>
              </w:rPr>
            </w:pPr>
            <w:r w:rsidRPr="00B42230">
              <w:rPr>
                <w:sz w:val="16"/>
                <w:szCs w:val="16"/>
                <w:lang w:eastAsia="en-US"/>
              </w:rPr>
              <w:t>94963,01592</w:t>
            </w:r>
          </w:p>
        </w:tc>
        <w:tc>
          <w:tcPr>
            <w:tcW w:w="1134" w:type="dxa"/>
            <w:shd w:val="clear" w:color="auto" w:fill="auto"/>
          </w:tcPr>
          <w:p w:rsidR="00B42230" w:rsidRPr="00B42230" w:rsidRDefault="00B42230" w:rsidP="00B42230">
            <w:pPr>
              <w:rPr>
                <w:sz w:val="16"/>
                <w:szCs w:val="16"/>
              </w:rPr>
            </w:pPr>
            <w:r w:rsidRPr="00B42230">
              <w:rPr>
                <w:sz w:val="16"/>
                <w:szCs w:val="16"/>
                <w:lang w:eastAsia="en-US"/>
              </w:rPr>
              <w:t>47358,200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218234,03414</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rPr>
          <w:trHeight w:val="433"/>
        </w:trPr>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lastRenderedPageBreak/>
              <w:t>Итого затрат на решение задачи 2, в том числе:</w:t>
            </w:r>
          </w:p>
        </w:tc>
        <w:tc>
          <w:tcPr>
            <w:tcW w:w="1163" w:type="dxa"/>
            <w:shd w:val="clear" w:color="auto" w:fill="auto"/>
          </w:tcPr>
          <w:p w:rsidR="00B42230" w:rsidRPr="00B42230" w:rsidRDefault="00B42230" w:rsidP="00B42230">
            <w:pPr>
              <w:rPr>
                <w:sz w:val="16"/>
                <w:szCs w:val="16"/>
              </w:rPr>
            </w:pPr>
            <w:r w:rsidRPr="00B42230">
              <w:rPr>
                <w:sz w:val="16"/>
                <w:szCs w:val="16"/>
                <w:lang w:eastAsia="en-US"/>
              </w:rPr>
              <w:t>87104,18862</w:t>
            </w:r>
          </w:p>
        </w:tc>
        <w:tc>
          <w:tcPr>
            <w:tcW w:w="1134" w:type="dxa"/>
            <w:shd w:val="clear" w:color="auto" w:fill="auto"/>
          </w:tcPr>
          <w:p w:rsidR="00B42230" w:rsidRPr="00B42230" w:rsidRDefault="00B42230" w:rsidP="00B42230">
            <w:pPr>
              <w:rPr>
                <w:sz w:val="16"/>
                <w:szCs w:val="16"/>
              </w:rPr>
            </w:pPr>
            <w:r w:rsidRPr="00B42230">
              <w:rPr>
                <w:sz w:val="16"/>
                <w:szCs w:val="16"/>
                <w:lang w:eastAsia="en-US"/>
              </w:rPr>
              <w:t>121295,80247</w:t>
            </w:r>
          </w:p>
        </w:tc>
        <w:tc>
          <w:tcPr>
            <w:tcW w:w="1134" w:type="dxa"/>
            <w:shd w:val="clear" w:color="auto" w:fill="auto"/>
          </w:tcPr>
          <w:p w:rsidR="00B42230" w:rsidRPr="00B42230" w:rsidRDefault="00B42230" w:rsidP="00B42230">
            <w:pPr>
              <w:rPr>
                <w:sz w:val="16"/>
                <w:szCs w:val="16"/>
              </w:rPr>
            </w:pPr>
            <w:r w:rsidRPr="00B42230">
              <w:rPr>
                <w:sz w:val="16"/>
                <w:szCs w:val="16"/>
                <w:lang w:eastAsia="en-US"/>
              </w:rPr>
              <w:t>47358,200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255758,19109</w:t>
            </w:r>
          </w:p>
        </w:tc>
        <w:tc>
          <w:tcPr>
            <w:tcW w:w="821" w:type="dxa"/>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федеральный бюджет</w:t>
            </w:r>
          </w:p>
        </w:tc>
        <w:tc>
          <w:tcPr>
            <w:tcW w:w="1163"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821" w:type="dxa"/>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 xml:space="preserve">областной бюджет </w:t>
            </w:r>
          </w:p>
        </w:tc>
        <w:tc>
          <w:tcPr>
            <w:tcW w:w="1163" w:type="dxa"/>
            <w:shd w:val="clear" w:color="auto" w:fill="auto"/>
          </w:tcPr>
          <w:p w:rsidR="00B42230" w:rsidRPr="00B42230" w:rsidRDefault="00B42230" w:rsidP="00B42230">
            <w:pPr>
              <w:rPr>
                <w:sz w:val="16"/>
                <w:szCs w:val="16"/>
              </w:rPr>
            </w:pPr>
            <w:r w:rsidRPr="00B42230">
              <w:rPr>
                <w:sz w:val="16"/>
                <w:szCs w:val="16"/>
                <w:lang w:eastAsia="en-US"/>
              </w:rPr>
              <w:t>11000,00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25849,700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0,00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36849,700</w:t>
            </w:r>
          </w:p>
        </w:tc>
        <w:tc>
          <w:tcPr>
            <w:tcW w:w="821" w:type="dxa"/>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 xml:space="preserve">местные бюджеты </w:t>
            </w:r>
          </w:p>
        </w:tc>
        <w:tc>
          <w:tcPr>
            <w:tcW w:w="1163" w:type="dxa"/>
            <w:shd w:val="clear" w:color="auto" w:fill="auto"/>
          </w:tcPr>
          <w:p w:rsidR="00B42230" w:rsidRPr="00B42230" w:rsidRDefault="00B42230" w:rsidP="00B42230">
            <w:pPr>
              <w:rPr>
                <w:sz w:val="16"/>
                <w:szCs w:val="16"/>
              </w:rPr>
            </w:pPr>
            <w:r w:rsidRPr="00B42230">
              <w:rPr>
                <w:sz w:val="16"/>
                <w:szCs w:val="16"/>
                <w:lang w:eastAsia="en-US"/>
              </w:rPr>
              <w:t>76104,18862</w:t>
            </w:r>
          </w:p>
        </w:tc>
        <w:tc>
          <w:tcPr>
            <w:tcW w:w="1134" w:type="dxa"/>
            <w:shd w:val="clear" w:color="auto" w:fill="auto"/>
          </w:tcPr>
          <w:p w:rsidR="00B42230" w:rsidRPr="00B42230" w:rsidRDefault="00B42230" w:rsidP="00B42230">
            <w:pPr>
              <w:rPr>
                <w:sz w:val="16"/>
                <w:szCs w:val="16"/>
              </w:rPr>
            </w:pPr>
            <w:r w:rsidRPr="00B42230">
              <w:rPr>
                <w:sz w:val="16"/>
                <w:szCs w:val="16"/>
                <w:lang w:eastAsia="en-US"/>
              </w:rPr>
              <w:t>95446,10247</w:t>
            </w:r>
          </w:p>
        </w:tc>
        <w:tc>
          <w:tcPr>
            <w:tcW w:w="1134" w:type="dxa"/>
            <w:shd w:val="clear" w:color="auto" w:fill="auto"/>
          </w:tcPr>
          <w:p w:rsidR="00B42230" w:rsidRPr="00B42230" w:rsidRDefault="00B42230" w:rsidP="00B42230">
            <w:pPr>
              <w:rPr>
                <w:sz w:val="16"/>
                <w:szCs w:val="16"/>
              </w:rPr>
            </w:pPr>
            <w:r w:rsidRPr="00B42230">
              <w:rPr>
                <w:sz w:val="16"/>
                <w:szCs w:val="16"/>
                <w:lang w:eastAsia="en-US"/>
              </w:rPr>
              <w:t>47358,200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218908,49109</w:t>
            </w:r>
          </w:p>
        </w:tc>
        <w:tc>
          <w:tcPr>
            <w:tcW w:w="821" w:type="dxa"/>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rPr>
                <w:sz w:val="16"/>
                <w:szCs w:val="16"/>
                <w:lang w:eastAsia="ru-RU"/>
              </w:rPr>
            </w:pPr>
            <w:r w:rsidRPr="00B42230">
              <w:rPr>
                <w:sz w:val="16"/>
                <w:szCs w:val="16"/>
                <w:lang w:eastAsia="en-US"/>
              </w:rPr>
              <w:t>Итого затрат по программе, в том числе</w:t>
            </w:r>
          </w:p>
        </w:tc>
        <w:tc>
          <w:tcPr>
            <w:tcW w:w="1163" w:type="dxa"/>
            <w:shd w:val="clear" w:color="auto" w:fill="auto"/>
          </w:tcPr>
          <w:p w:rsidR="00B42230" w:rsidRPr="00B42230" w:rsidRDefault="00B42230" w:rsidP="00B42230">
            <w:pPr>
              <w:rPr>
                <w:sz w:val="16"/>
                <w:szCs w:val="16"/>
              </w:rPr>
            </w:pPr>
            <w:r w:rsidRPr="00B42230">
              <w:rPr>
                <w:sz w:val="16"/>
                <w:szCs w:val="16"/>
              </w:rPr>
              <w:t>91406,90242</w:t>
            </w:r>
          </w:p>
        </w:tc>
        <w:tc>
          <w:tcPr>
            <w:tcW w:w="1134" w:type="dxa"/>
            <w:shd w:val="clear" w:color="auto" w:fill="auto"/>
          </w:tcPr>
          <w:p w:rsidR="00B42230" w:rsidRPr="00B42230" w:rsidRDefault="00B42230" w:rsidP="00B42230">
            <w:pPr>
              <w:ind w:left="-108" w:right="-108"/>
              <w:rPr>
                <w:sz w:val="16"/>
                <w:szCs w:val="16"/>
              </w:rPr>
            </w:pPr>
            <w:r w:rsidRPr="00B42230">
              <w:rPr>
                <w:sz w:val="16"/>
                <w:szCs w:val="16"/>
              </w:rPr>
              <w:t>125865,10285</w:t>
            </w:r>
          </w:p>
        </w:tc>
        <w:tc>
          <w:tcPr>
            <w:tcW w:w="1134" w:type="dxa"/>
            <w:shd w:val="clear" w:color="auto" w:fill="auto"/>
          </w:tcPr>
          <w:p w:rsidR="00B42230" w:rsidRPr="00B42230" w:rsidRDefault="00B42230" w:rsidP="00B42230">
            <w:pPr>
              <w:rPr>
                <w:sz w:val="16"/>
                <w:szCs w:val="16"/>
              </w:rPr>
            </w:pPr>
            <w:r w:rsidRPr="00B42230">
              <w:rPr>
                <w:sz w:val="16"/>
                <w:szCs w:val="16"/>
              </w:rPr>
              <w:t>51620,62953</w:t>
            </w:r>
          </w:p>
        </w:tc>
        <w:tc>
          <w:tcPr>
            <w:tcW w:w="1134" w:type="dxa"/>
            <w:shd w:val="clear" w:color="auto" w:fill="auto"/>
          </w:tcPr>
          <w:p w:rsidR="00B42230" w:rsidRPr="00B42230" w:rsidRDefault="00B42230" w:rsidP="00B42230">
            <w:pPr>
              <w:rPr>
                <w:sz w:val="16"/>
                <w:szCs w:val="16"/>
              </w:rPr>
            </w:pPr>
            <w:r w:rsidRPr="00B42230">
              <w:rPr>
                <w:sz w:val="16"/>
                <w:szCs w:val="16"/>
              </w:rPr>
              <w:t>268892,6348</w:t>
            </w:r>
          </w:p>
        </w:tc>
        <w:tc>
          <w:tcPr>
            <w:tcW w:w="821" w:type="dxa"/>
            <w:vMerge w:val="restart"/>
            <w:shd w:val="clear" w:color="auto" w:fill="auto"/>
          </w:tcPr>
          <w:p w:rsidR="00B42230" w:rsidRPr="00B42230" w:rsidRDefault="00B42230" w:rsidP="00B42230">
            <w:pPr>
              <w:suppressAutoHyphens w:val="0"/>
              <w:rPr>
                <w:sz w:val="16"/>
                <w:szCs w:val="16"/>
                <w:lang w:eastAsia="ru-RU"/>
              </w:rPr>
            </w:pPr>
            <w:r w:rsidRPr="00B42230">
              <w:rPr>
                <w:rFonts w:eastAsia="Calibri"/>
                <w:sz w:val="16"/>
                <w:szCs w:val="16"/>
                <w:lang w:eastAsia="en-US"/>
              </w:rPr>
              <w:t>ТКДЦ ТЦБС ГДШИТДМШ</w:t>
            </w: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федеральный бюджет </w:t>
            </w:r>
          </w:p>
        </w:tc>
        <w:tc>
          <w:tcPr>
            <w:tcW w:w="1163" w:type="dxa"/>
            <w:shd w:val="clear" w:color="auto" w:fill="auto"/>
          </w:tcPr>
          <w:p w:rsidR="00B42230" w:rsidRPr="00B42230" w:rsidRDefault="00B42230" w:rsidP="00B42230">
            <w:pPr>
              <w:rPr>
                <w:sz w:val="16"/>
                <w:szCs w:val="16"/>
                <w:lang w:val="en-US"/>
              </w:rPr>
            </w:pPr>
            <w:r w:rsidRPr="00B42230">
              <w:rPr>
                <w:sz w:val="16"/>
                <w:szCs w:val="16"/>
                <w:lang w:eastAsia="en-US"/>
              </w:rPr>
              <w:t>1814,</w:t>
            </w:r>
            <w:r w:rsidRPr="00B42230">
              <w:rPr>
                <w:sz w:val="16"/>
                <w:szCs w:val="16"/>
                <w:lang w:val="en-US" w:eastAsia="en-US"/>
              </w:rPr>
              <w:t>19990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2025,81359</w:t>
            </w:r>
          </w:p>
        </w:tc>
        <w:tc>
          <w:tcPr>
            <w:tcW w:w="1134" w:type="dxa"/>
            <w:shd w:val="clear" w:color="auto" w:fill="auto"/>
          </w:tcPr>
          <w:p w:rsidR="00B42230" w:rsidRPr="00B42230" w:rsidRDefault="00B42230" w:rsidP="00B42230">
            <w:pPr>
              <w:rPr>
                <w:sz w:val="16"/>
                <w:szCs w:val="16"/>
              </w:rPr>
            </w:pPr>
            <w:r w:rsidRPr="00B42230">
              <w:rPr>
                <w:sz w:val="16"/>
                <w:szCs w:val="16"/>
                <w:lang w:eastAsia="en-US"/>
              </w:rPr>
              <w:t>1925,800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5765,81349</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3397" w:type="dxa"/>
            <w:gridSpan w:val="2"/>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областной бюджет </w:t>
            </w:r>
          </w:p>
        </w:tc>
        <w:tc>
          <w:tcPr>
            <w:tcW w:w="1163" w:type="dxa"/>
            <w:shd w:val="clear" w:color="auto" w:fill="auto"/>
          </w:tcPr>
          <w:p w:rsidR="00B42230" w:rsidRPr="00B42230" w:rsidRDefault="00B42230" w:rsidP="00B42230">
            <w:pPr>
              <w:rPr>
                <w:sz w:val="16"/>
                <w:szCs w:val="16"/>
                <w:lang w:val="en-US"/>
              </w:rPr>
            </w:pPr>
            <w:r w:rsidRPr="00B42230">
              <w:rPr>
                <w:sz w:val="16"/>
                <w:szCs w:val="16"/>
                <w:lang w:eastAsia="en-US"/>
              </w:rPr>
              <w:t>13213,40010</w:t>
            </w:r>
          </w:p>
        </w:tc>
        <w:tc>
          <w:tcPr>
            <w:tcW w:w="1134" w:type="dxa"/>
            <w:shd w:val="clear" w:color="auto" w:fill="auto"/>
          </w:tcPr>
          <w:p w:rsidR="00B42230" w:rsidRPr="00B42230" w:rsidRDefault="00B42230" w:rsidP="00B42230">
            <w:pPr>
              <w:rPr>
                <w:sz w:val="16"/>
                <w:szCs w:val="16"/>
              </w:rPr>
            </w:pPr>
            <w:r w:rsidRPr="00B42230">
              <w:rPr>
                <w:sz w:val="16"/>
                <w:szCs w:val="16"/>
                <w:lang w:eastAsia="en-US"/>
              </w:rPr>
              <w:t>28113,55308</w:t>
            </w:r>
          </w:p>
        </w:tc>
        <w:tc>
          <w:tcPr>
            <w:tcW w:w="1134" w:type="dxa"/>
            <w:shd w:val="clear" w:color="auto" w:fill="auto"/>
          </w:tcPr>
          <w:p w:rsidR="00B42230" w:rsidRPr="00B42230" w:rsidRDefault="00B42230" w:rsidP="00B42230">
            <w:pPr>
              <w:rPr>
                <w:sz w:val="16"/>
                <w:szCs w:val="16"/>
              </w:rPr>
            </w:pPr>
            <w:r w:rsidRPr="00B42230">
              <w:rPr>
                <w:sz w:val="16"/>
                <w:szCs w:val="16"/>
                <w:lang w:eastAsia="en-US"/>
              </w:rPr>
              <w:t>2259,700</w:t>
            </w:r>
          </w:p>
        </w:tc>
        <w:tc>
          <w:tcPr>
            <w:tcW w:w="1134" w:type="dxa"/>
            <w:shd w:val="clear" w:color="auto" w:fill="auto"/>
          </w:tcPr>
          <w:p w:rsidR="00B42230" w:rsidRPr="00B42230" w:rsidRDefault="00B42230" w:rsidP="00B42230">
            <w:pPr>
              <w:rPr>
                <w:sz w:val="16"/>
                <w:szCs w:val="16"/>
              </w:rPr>
            </w:pPr>
            <w:r w:rsidRPr="00B42230">
              <w:rPr>
                <w:sz w:val="16"/>
                <w:szCs w:val="16"/>
                <w:lang w:eastAsia="en-US"/>
              </w:rPr>
              <w:t>43586,65318</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rPr>
          <w:trHeight w:val="391"/>
        </w:trPr>
        <w:tc>
          <w:tcPr>
            <w:tcW w:w="3397" w:type="dxa"/>
            <w:gridSpan w:val="2"/>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местные бюджеты </w:t>
            </w:r>
          </w:p>
        </w:tc>
        <w:tc>
          <w:tcPr>
            <w:tcW w:w="1163" w:type="dxa"/>
            <w:shd w:val="clear" w:color="auto" w:fill="auto"/>
          </w:tcPr>
          <w:p w:rsidR="00B42230" w:rsidRPr="00B42230" w:rsidRDefault="00B42230" w:rsidP="00B42230">
            <w:pPr>
              <w:rPr>
                <w:sz w:val="16"/>
                <w:szCs w:val="16"/>
              </w:rPr>
            </w:pPr>
            <w:r w:rsidRPr="00B42230">
              <w:rPr>
                <w:sz w:val="16"/>
                <w:szCs w:val="16"/>
              </w:rPr>
              <w:t>76379,30242</w:t>
            </w:r>
          </w:p>
        </w:tc>
        <w:tc>
          <w:tcPr>
            <w:tcW w:w="1134" w:type="dxa"/>
            <w:shd w:val="clear" w:color="auto" w:fill="auto"/>
          </w:tcPr>
          <w:p w:rsidR="00B42230" w:rsidRPr="00B42230" w:rsidRDefault="00B42230" w:rsidP="00B42230">
            <w:pPr>
              <w:rPr>
                <w:sz w:val="16"/>
                <w:szCs w:val="16"/>
              </w:rPr>
            </w:pPr>
            <w:r w:rsidRPr="00B42230">
              <w:rPr>
                <w:sz w:val="16"/>
                <w:szCs w:val="16"/>
              </w:rPr>
              <w:t>95725,73618</w:t>
            </w:r>
          </w:p>
        </w:tc>
        <w:tc>
          <w:tcPr>
            <w:tcW w:w="1134" w:type="dxa"/>
            <w:shd w:val="clear" w:color="auto" w:fill="auto"/>
          </w:tcPr>
          <w:p w:rsidR="00B42230" w:rsidRPr="00B42230" w:rsidRDefault="00B42230" w:rsidP="00B42230">
            <w:pPr>
              <w:rPr>
                <w:sz w:val="16"/>
                <w:szCs w:val="16"/>
              </w:rPr>
            </w:pPr>
            <w:r w:rsidRPr="00B42230">
              <w:rPr>
                <w:sz w:val="16"/>
                <w:szCs w:val="16"/>
              </w:rPr>
              <w:t>47435,12953</w:t>
            </w:r>
          </w:p>
        </w:tc>
        <w:tc>
          <w:tcPr>
            <w:tcW w:w="1134" w:type="dxa"/>
            <w:shd w:val="clear" w:color="auto" w:fill="auto"/>
          </w:tcPr>
          <w:p w:rsidR="00B42230" w:rsidRPr="00B42230" w:rsidRDefault="00B42230" w:rsidP="00B42230">
            <w:pPr>
              <w:rPr>
                <w:sz w:val="16"/>
                <w:szCs w:val="16"/>
              </w:rPr>
            </w:pPr>
            <w:r w:rsidRPr="00B42230">
              <w:rPr>
                <w:sz w:val="16"/>
                <w:szCs w:val="16"/>
              </w:rPr>
              <w:t>219540,16813</w:t>
            </w:r>
          </w:p>
        </w:tc>
        <w:tc>
          <w:tcPr>
            <w:tcW w:w="821" w:type="dxa"/>
            <w:vMerge/>
            <w:shd w:val="clear" w:color="auto" w:fill="auto"/>
          </w:tcPr>
          <w:p w:rsidR="00B42230" w:rsidRPr="00B42230" w:rsidRDefault="00B42230" w:rsidP="00B42230">
            <w:pPr>
              <w:suppressAutoHyphens w:val="0"/>
              <w:jc w:val="right"/>
              <w:rPr>
                <w:sz w:val="16"/>
                <w:szCs w:val="16"/>
                <w:lang w:eastAsia="ru-RU"/>
              </w:rPr>
            </w:pPr>
          </w:p>
        </w:tc>
        <w:tc>
          <w:tcPr>
            <w:tcW w:w="2127" w:type="dxa"/>
            <w:shd w:val="clear" w:color="auto" w:fill="auto"/>
          </w:tcPr>
          <w:p w:rsidR="00B42230" w:rsidRPr="00B42230" w:rsidRDefault="00B42230" w:rsidP="00B42230">
            <w:pPr>
              <w:suppressAutoHyphens w:val="0"/>
              <w:jc w:val="right"/>
              <w:rPr>
                <w:sz w:val="16"/>
                <w:szCs w:val="16"/>
                <w:lang w:eastAsia="ru-RU"/>
              </w:rPr>
            </w:pPr>
          </w:p>
        </w:tc>
      </w:tr>
    </w:tbl>
    <w:p w:rsidR="00B42230" w:rsidRPr="00B42230" w:rsidRDefault="00B42230" w:rsidP="00B42230">
      <w:pPr>
        <w:suppressAutoHyphens w:val="0"/>
        <w:jc w:val="both"/>
        <w:rPr>
          <w:sz w:val="16"/>
          <w:szCs w:val="16"/>
          <w:lang w:eastAsia="ru-RU"/>
        </w:rPr>
      </w:pPr>
    </w:p>
    <w:p w:rsidR="00B42230" w:rsidRPr="00B42230" w:rsidRDefault="00B42230" w:rsidP="00B42230">
      <w:pPr>
        <w:suppressAutoHyphens w:val="0"/>
        <w:rPr>
          <w:sz w:val="16"/>
          <w:szCs w:val="16"/>
          <w:lang w:eastAsia="ru-RU"/>
        </w:rPr>
      </w:pPr>
      <w:r w:rsidRPr="00B42230">
        <w:rPr>
          <w:sz w:val="16"/>
          <w:szCs w:val="16"/>
          <w:lang w:eastAsia="ru-RU"/>
        </w:rPr>
        <w:t>ТЦБС– МБУК Тогучинского района «Тогучинская централизованная библиотечная система»;</w:t>
      </w:r>
    </w:p>
    <w:p w:rsidR="00B42230" w:rsidRPr="00B42230" w:rsidRDefault="00B42230" w:rsidP="00B42230">
      <w:pPr>
        <w:suppressAutoHyphens w:val="0"/>
        <w:rPr>
          <w:sz w:val="16"/>
          <w:szCs w:val="16"/>
          <w:lang w:eastAsia="ru-RU"/>
        </w:rPr>
      </w:pPr>
      <w:r w:rsidRPr="00B42230">
        <w:rPr>
          <w:sz w:val="16"/>
          <w:szCs w:val="16"/>
          <w:lang w:eastAsia="ru-RU"/>
        </w:rPr>
        <w:t>ТКДЦ – МБУК Тогучинского района «Тогучинский культурно – досуговый центр»;</w:t>
      </w:r>
    </w:p>
    <w:p w:rsidR="00B42230" w:rsidRPr="00B42230" w:rsidRDefault="00B42230" w:rsidP="00B42230">
      <w:pPr>
        <w:suppressAutoHyphens w:val="0"/>
        <w:rPr>
          <w:sz w:val="16"/>
          <w:szCs w:val="16"/>
          <w:lang w:eastAsia="ru-RU"/>
        </w:rPr>
      </w:pPr>
      <w:r w:rsidRPr="00B42230">
        <w:rPr>
          <w:sz w:val="16"/>
          <w:szCs w:val="16"/>
          <w:lang w:eastAsia="ru-RU"/>
        </w:rPr>
        <w:t>ТДМШ –МБУДО Тогучинского района «Тогучинская детская музыкальная школа»;</w:t>
      </w:r>
    </w:p>
    <w:p w:rsidR="00B42230" w:rsidRDefault="00B42230" w:rsidP="00B42230">
      <w:pPr>
        <w:rPr>
          <w:sz w:val="16"/>
          <w:szCs w:val="16"/>
          <w:lang w:eastAsia="ru-RU"/>
        </w:rPr>
      </w:pPr>
      <w:r w:rsidRPr="00B42230">
        <w:rPr>
          <w:sz w:val="16"/>
          <w:szCs w:val="16"/>
          <w:lang w:eastAsia="ru-RU"/>
        </w:rPr>
        <w:t>ГДШИ – МБУДО Тогучинского района «</w:t>
      </w:r>
      <w:proofErr w:type="spellStart"/>
      <w:r w:rsidRPr="00B42230">
        <w:rPr>
          <w:sz w:val="16"/>
          <w:szCs w:val="16"/>
          <w:lang w:eastAsia="ru-RU"/>
        </w:rPr>
        <w:t>Горновская</w:t>
      </w:r>
      <w:proofErr w:type="spellEnd"/>
      <w:r w:rsidRPr="00B42230">
        <w:rPr>
          <w:sz w:val="16"/>
          <w:szCs w:val="16"/>
          <w:lang w:eastAsia="ru-RU"/>
        </w:rPr>
        <w:t xml:space="preserve"> детская школа искусств»»</w:t>
      </w:r>
      <w:r>
        <w:rPr>
          <w:sz w:val="16"/>
          <w:szCs w:val="16"/>
          <w:lang w:eastAsia="ru-RU"/>
        </w:rPr>
        <w:t>.</w:t>
      </w:r>
    </w:p>
    <w:p w:rsidR="00B42230" w:rsidRDefault="00B42230" w:rsidP="00B42230">
      <w:pPr>
        <w:rPr>
          <w:sz w:val="16"/>
          <w:szCs w:val="16"/>
          <w:lang w:eastAsia="ru-RU"/>
        </w:rPr>
      </w:pPr>
    </w:p>
    <w:p w:rsidR="00B42230" w:rsidRPr="00B42230" w:rsidRDefault="00B42230" w:rsidP="00B42230">
      <w:pPr>
        <w:suppressAutoHyphens w:val="0"/>
        <w:jc w:val="right"/>
        <w:rPr>
          <w:sz w:val="16"/>
          <w:szCs w:val="16"/>
          <w:lang w:eastAsia="ru-RU"/>
        </w:rPr>
      </w:pPr>
      <w:r w:rsidRPr="00B42230">
        <w:rPr>
          <w:sz w:val="16"/>
          <w:szCs w:val="16"/>
          <w:lang w:eastAsia="ru-RU"/>
        </w:rPr>
        <w:t>ПРИЛОЖЕНИЕ № 3</w:t>
      </w:r>
    </w:p>
    <w:p w:rsidR="00B42230" w:rsidRPr="00B42230" w:rsidRDefault="00B42230" w:rsidP="00B42230">
      <w:pPr>
        <w:suppressAutoHyphens w:val="0"/>
        <w:jc w:val="right"/>
        <w:rPr>
          <w:sz w:val="16"/>
          <w:szCs w:val="16"/>
          <w:lang w:eastAsia="ru-RU"/>
        </w:rPr>
      </w:pPr>
      <w:r w:rsidRPr="00B42230">
        <w:rPr>
          <w:sz w:val="16"/>
          <w:szCs w:val="16"/>
          <w:lang w:eastAsia="ru-RU"/>
        </w:rPr>
        <w:t>к муниципальной программе</w:t>
      </w:r>
    </w:p>
    <w:p w:rsidR="00B42230" w:rsidRPr="00B42230" w:rsidRDefault="00B42230" w:rsidP="00B42230">
      <w:pPr>
        <w:suppressAutoHyphens w:val="0"/>
        <w:jc w:val="right"/>
        <w:rPr>
          <w:sz w:val="16"/>
          <w:szCs w:val="16"/>
          <w:lang w:eastAsia="ru-RU"/>
        </w:rPr>
      </w:pPr>
      <w:r w:rsidRPr="00B42230">
        <w:rPr>
          <w:sz w:val="16"/>
          <w:szCs w:val="16"/>
          <w:lang w:eastAsia="ru-RU"/>
        </w:rPr>
        <w:t>«Культура Тогучинского района</w:t>
      </w:r>
    </w:p>
    <w:p w:rsidR="00B42230" w:rsidRPr="00B42230" w:rsidRDefault="00B42230" w:rsidP="00B42230">
      <w:pPr>
        <w:suppressAutoHyphens w:val="0"/>
        <w:jc w:val="right"/>
        <w:rPr>
          <w:sz w:val="16"/>
          <w:szCs w:val="16"/>
          <w:lang w:eastAsia="ru-RU"/>
        </w:rPr>
      </w:pPr>
      <w:r w:rsidRPr="00B42230">
        <w:rPr>
          <w:sz w:val="16"/>
          <w:szCs w:val="16"/>
          <w:lang w:eastAsia="ru-RU"/>
        </w:rPr>
        <w:t>Новосибирской области» на 2022-2024 годы»</w:t>
      </w:r>
    </w:p>
    <w:p w:rsidR="00B42230" w:rsidRPr="00B42230" w:rsidRDefault="00B42230" w:rsidP="00B42230">
      <w:pPr>
        <w:suppressAutoHyphens w:val="0"/>
        <w:ind w:firstLine="540"/>
        <w:jc w:val="both"/>
        <w:rPr>
          <w:rFonts w:ascii="Arial" w:hAnsi="Arial" w:cs="Arial"/>
          <w:sz w:val="16"/>
          <w:szCs w:val="16"/>
          <w:lang w:eastAsia="ru-RU"/>
        </w:rPr>
      </w:pPr>
    </w:p>
    <w:p w:rsidR="00B42230" w:rsidRPr="00B42230" w:rsidRDefault="00B42230" w:rsidP="00B42230">
      <w:pPr>
        <w:suppressAutoHyphens w:val="0"/>
        <w:jc w:val="center"/>
        <w:rPr>
          <w:sz w:val="16"/>
          <w:szCs w:val="16"/>
          <w:lang w:eastAsia="ru-RU"/>
        </w:rPr>
      </w:pPr>
      <w:bookmarkStart w:id="1" w:name="Par398"/>
      <w:bookmarkEnd w:id="1"/>
      <w:r w:rsidRPr="00B42230">
        <w:rPr>
          <w:sz w:val="16"/>
          <w:szCs w:val="16"/>
          <w:lang w:eastAsia="ru-RU"/>
        </w:rPr>
        <w:t>СВОДНЫЕ ФИНАНСОВЫЕ ЗАТРАТЫ</w:t>
      </w:r>
    </w:p>
    <w:p w:rsidR="00B42230" w:rsidRPr="00B42230" w:rsidRDefault="00B42230" w:rsidP="00B42230">
      <w:pPr>
        <w:suppressAutoHyphens w:val="0"/>
        <w:jc w:val="center"/>
        <w:rPr>
          <w:sz w:val="16"/>
          <w:szCs w:val="16"/>
          <w:lang w:eastAsia="ru-RU"/>
        </w:rPr>
      </w:pPr>
      <w:r w:rsidRPr="00B42230">
        <w:rPr>
          <w:sz w:val="16"/>
          <w:szCs w:val="16"/>
          <w:lang w:eastAsia="ru-RU"/>
        </w:rPr>
        <w:t>Муниципальной программы</w:t>
      </w:r>
    </w:p>
    <w:p w:rsidR="00B42230" w:rsidRPr="00B42230" w:rsidRDefault="00B42230" w:rsidP="00B42230">
      <w:pPr>
        <w:suppressAutoHyphens w:val="0"/>
        <w:jc w:val="right"/>
        <w:rPr>
          <w:sz w:val="16"/>
          <w:szCs w:val="16"/>
          <w:lang w:eastAsia="ru-RU"/>
        </w:rPr>
      </w:pPr>
      <w:r w:rsidRPr="00B42230">
        <w:rPr>
          <w:sz w:val="16"/>
          <w:szCs w:val="16"/>
          <w:lang w:eastAsia="ru-RU"/>
        </w:rPr>
        <w:t xml:space="preserve">          (тыс. рублей)</w:t>
      </w:r>
    </w:p>
    <w:p w:rsidR="00B42230" w:rsidRPr="00B42230" w:rsidRDefault="00B42230" w:rsidP="00B42230">
      <w:pPr>
        <w:suppressAutoHyphens w:val="0"/>
        <w:jc w:val="right"/>
        <w:rPr>
          <w:sz w:val="16"/>
          <w:szCs w:val="16"/>
          <w:lang w:eastAsia="ru-RU"/>
        </w:rPr>
      </w:pPr>
    </w:p>
    <w:tbl>
      <w:tblPr>
        <w:tblW w:w="10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1803"/>
        <w:gridCol w:w="1665"/>
        <w:gridCol w:w="1596"/>
        <w:gridCol w:w="1539"/>
        <w:gridCol w:w="1487"/>
      </w:tblGrid>
      <w:tr w:rsidR="00B42230" w:rsidRPr="00B42230" w:rsidTr="00B42230">
        <w:tc>
          <w:tcPr>
            <w:tcW w:w="2830" w:type="dxa"/>
            <w:vMerge w:val="restart"/>
            <w:shd w:val="clear" w:color="auto" w:fill="auto"/>
          </w:tcPr>
          <w:p w:rsidR="00B42230" w:rsidRPr="00B42230" w:rsidRDefault="00B42230" w:rsidP="00B42230">
            <w:pPr>
              <w:suppressAutoHyphens w:val="0"/>
              <w:jc w:val="right"/>
              <w:rPr>
                <w:sz w:val="16"/>
                <w:szCs w:val="16"/>
                <w:lang w:eastAsia="en-US"/>
              </w:rPr>
            </w:pPr>
          </w:p>
          <w:p w:rsidR="00B42230" w:rsidRPr="00B42230" w:rsidRDefault="00B42230" w:rsidP="00B42230">
            <w:pPr>
              <w:suppressAutoHyphens w:val="0"/>
              <w:rPr>
                <w:sz w:val="16"/>
                <w:szCs w:val="16"/>
                <w:lang w:eastAsia="ru-RU"/>
              </w:rPr>
            </w:pPr>
            <w:r w:rsidRPr="00B42230">
              <w:rPr>
                <w:sz w:val="16"/>
                <w:szCs w:val="16"/>
                <w:lang w:eastAsia="en-US"/>
              </w:rPr>
              <w:t xml:space="preserve">    Наименование</w:t>
            </w:r>
          </w:p>
        </w:tc>
        <w:tc>
          <w:tcPr>
            <w:tcW w:w="6603" w:type="dxa"/>
            <w:gridSpan w:val="4"/>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en-US"/>
              </w:rPr>
              <w:t>Финансовые затраты</w:t>
            </w:r>
          </w:p>
        </w:tc>
        <w:tc>
          <w:tcPr>
            <w:tcW w:w="1487" w:type="dxa"/>
            <w:vMerge w:val="restart"/>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en-US"/>
              </w:rPr>
              <w:t>Примечание</w:t>
            </w:r>
          </w:p>
        </w:tc>
      </w:tr>
      <w:tr w:rsidR="00B42230" w:rsidRPr="00B42230" w:rsidTr="00B42230">
        <w:tc>
          <w:tcPr>
            <w:tcW w:w="2830" w:type="dxa"/>
            <w:vMerge/>
            <w:shd w:val="clear" w:color="auto" w:fill="auto"/>
          </w:tcPr>
          <w:p w:rsidR="00B42230" w:rsidRPr="00B42230" w:rsidRDefault="00B42230" w:rsidP="00B42230">
            <w:pPr>
              <w:suppressAutoHyphens w:val="0"/>
              <w:jc w:val="right"/>
              <w:rPr>
                <w:sz w:val="16"/>
                <w:szCs w:val="16"/>
                <w:lang w:eastAsia="ru-RU"/>
              </w:rPr>
            </w:pPr>
          </w:p>
        </w:tc>
        <w:tc>
          <w:tcPr>
            <w:tcW w:w="1803" w:type="dxa"/>
            <w:vMerge w:val="restart"/>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en-US"/>
              </w:rPr>
              <w:t>всего</w:t>
            </w:r>
          </w:p>
        </w:tc>
        <w:tc>
          <w:tcPr>
            <w:tcW w:w="4800" w:type="dxa"/>
            <w:gridSpan w:val="3"/>
            <w:shd w:val="clear" w:color="auto" w:fill="auto"/>
          </w:tcPr>
          <w:p w:rsidR="00B42230" w:rsidRPr="00B42230" w:rsidRDefault="00B42230" w:rsidP="00B42230">
            <w:pPr>
              <w:suppressAutoHyphens w:val="0"/>
              <w:jc w:val="center"/>
              <w:rPr>
                <w:sz w:val="16"/>
                <w:szCs w:val="16"/>
                <w:lang w:eastAsia="ru-RU"/>
              </w:rPr>
            </w:pPr>
            <w:r w:rsidRPr="00B42230">
              <w:rPr>
                <w:sz w:val="16"/>
                <w:szCs w:val="16"/>
                <w:lang w:eastAsia="en-US"/>
              </w:rPr>
              <w:t xml:space="preserve">в том числе по годам  </w:t>
            </w:r>
            <w:r w:rsidRPr="00B42230">
              <w:rPr>
                <w:sz w:val="16"/>
                <w:szCs w:val="16"/>
                <w:lang w:eastAsia="en-US"/>
              </w:rPr>
              <w:br/>
              <w:t xml:space="preserve">  реализации программы  </w:t>
            </w:r>
          </w:p>
        </w:tc>
        <w:tc>
          <w:tcPr>
            <w:tcW w:w="1487" w:type="dxa"/>
            <w:vMerge/>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2830" w:type="dxa"/>
            <w:vMerge/>
            <w:shd w:val="clear" w:color="auto" w:fill="auto"/>
          </w:tcPr>
          <w:p w:rsidR="00B42230" w:rsidRPr="00B42230" w:rsidRDefault="00B42230" w:rsidP="00B42230">
            <w:pPr>
              <w:suppressAutoHyphens w:val="0"/>
              <w:jc w:val="right"/>
              <w:rPr>
                <w:sz w:val="16"/>
                <w:szCs w:val="16"/>
                <w:lang w:eastAsia="ru-RU"/>
              </w:rPr>
            </w:pPr>
          </w:p>
        </w:tc>
        <w:tc>
          <w:tcPr>
            <w:tcW w:w="1803" w:type="dxa"/>
            <w:vMerge/>
            <w:shd w:val="clear" w:color="auto" w:fill="auto"/>
          </w:tcPr>
          <w:p w:rsidR="00B42230" w:rsidRPr="00B42230" w:rsidRDefault="00B42230" w:rsidP="00B42230">
            <w:pPr>
              <w:suppressAutoHyphens w:val="0"/>
              <w:jc w:val="right"/>
              <w:rPr>
                <w:sz w:val="16"/>
                <w:szCs w:val="16"/>
                <w:lang w:eastAsia="ru-RU"/>
              </w:rPr>
            </w:pPr>
          </w:p>
        </w:tc>
        <w:tc>
          <w:tcPr>
            <w:tcW w:w="1665"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2022г.</w:t>
            </w:r>
          </w:p>
        </w:tc>
        <w:tc>
          <w:tcPr>
            <w:tcW w:w="1596"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2023г.</w:t>
            </w:r>
          </w:p>
        </w:tc>
        <w:tc>
          <w:tcPr>
            <w:tcW w:w="1539"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2024г.</w:t>
            </w:r>
          </w:p>
        </w:tc>
        <w:tc>
          <w:tcPr>
            <w:tcW w:w="148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2830"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1</w:t>
            </w:r>
          </w:p>
        </w:tc>
        <w:tc>
          <w:tcPr>
            <w:tcW w:w="1803"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2</w:t>
            </w:r>
          </w:p>
        </w:tc>
        <w:tc>
          <w:tcPr>
            <w:tcW w:w="1665"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3</w:t>
            </w:r>
          </w:p>
        </w:tc>
        <w:tc>
          <w:tcPr>
            <w:tcW w:w="1596"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4</w:t>
            </w:r>
          </w:p>
        </w:tc>
        <w:tc>
          <w:tcPr>
            <w:tcW w:w="1539"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5</w:t>
            </w:r>
          </w:p>
        </w:tc>
        <w:tc>
          <w:tcPr>
            <w:tcW w:w="1487" w:type="dxa"/>
            <w:shd w:val="clear" w:color="auto" w:fill="auto"/>
          </w:tcPr>
          <w:p w:rsidR="00B42230" w:rsidRPr="00B42230" w:rsidRDefault="00B42230" w:rsidP="00B42230">
            <w:pPr>
              <w:suppressAutoHyphens w:val="0"/>
              <w:jc w:val="right"/>
              <w:rPr>
                <w:sz w:val="16"/>
                <w:szCs w:val="16"/>
                <w:lang w:eastAsia="ru-RU"/>
              </w:rPr>
            </w:pPr>
            <w:r w:rsidRPr="00B42230">
              <w:rPr>
                <w:sz w:val="16"/>
                <w:szCs w:val="16"/>
                <w:lang w:eastAsia="ru-RU"/>
              </w:rPr>
              <w:t>6</w:t>
            </w:r>
          </w:p>
        </w:tc>
      </w:tr>
      <w:tr w:rsidR="00B42230" w:rsidRPr="00B42230" w:rsidTr="00B42230">
        <w:tc>
          <w:tcPr>
            <w:tcW w:w="2830" w:type="dxa"/>
            <w:shd w:val="clear" w:color="auto" w:fill="auto"/>
          </w:tcPr>
          <w:p w:rsidR="00B42230" w:rsidRPr="00B42230" w:rsidRDefault="00B42230" w:rsidP="00B42230">
            <w:pPr>
              <w:suppressAutoHyphens w:val="0"/>
              <w:spacing w:line="276" w:lineRule="auto"/>
              <w:rPr>
                <w:sz w:val="16"/>
                <w:szCs w:val="16"/>
                <w:lang w:eastAsia="en-US"/>
              </w:rPr>
            </w:pPr>
            <w:r w:rsidRPr="00B42230">
              <w:rPr>
                <w:sz w:val="16"/>
                <w:szCs w:val="16"/>
                <w:lang w:eastAsia="en-US"/>
              </w:rPr>
              <w:t xml:space="preserve">Итого затрат на реализацию Муниципальной программы, в том числе </w:t>
            </w:r>
            <w:proofErr w:type="gramStart"/>
            <w:r w:rsidRPr="00B42230">
              <w:rPr>
                <w:sz w:val="16"/>
                <w:szCs w:val="16"/>
                <w:lang w:eastAsia="en-US"/>
              </w:rPr>
              <w:t xml:space="preserve">из:  </w:t>
            </w:r>
            <w:proofErr w:type="gramEnd"/>
          </w:p>
        </w:tc>
        <w:tc>
          <w:tcPr>
            <w:tcW w:w="1803" w:type="dxa"/>
            <w:shd w:val="clear" w:color="auto" w:fill="auto"/>
          </w:tcPr>
          <w:p w:rsidR="00B42230" w:rsidRPr="00B42230" w:rsidRDefault="00B42230" w:rsidP="00B42230">
            <w:pPr>
              <w:rPr>
                <w:sz w:val="16"/>
                <w:szCs w:val="16"/>
              </w:rPr>
            </w:pPr>
            <w:r w:rsidRPr="00B42230">
              <w:rPr>
                <w:sz w:val="16"/>
                <w:szCs w:val="16"/>
              </w:rPr>
              <w:t>268892,6348</w:t>
            </w:r>
          </w:p>
        </w:tc>
        <w:tc>
          <w:tcPr>
            <w:tcW w:w="1665" w:type="dxa"/>
            <w:shd w:val="clear" w:color="auto" w:fill="auto"/>
          </w:tcPr>
          <w:p w:rsidR="00B42230" w:rsidRPr="00B42230" w:rsidRDefault="00B42230" w:rsidP="00B42230">
            <w:pPr>
              <w:rPr>
                <w:sz w:val="16"/>
                <w:szCs w:val="16"/>
              </w:rPr>
            </w:pPr>
            <w:r w:rsidRPr="00B42230">
              <w:rPr>
                <w:sz w:val="16"/>
                <w:szCs w:val="16"/>
              </w:rPr>
              <w:t>91406,90242</w:t>
            </w:r>
          </w:p>
        </w:tc>
        <w:tc>
          <w:tcPr>
            <w:tcW w:w="1596" w:type="dxa"/>
            <w:shd w:val="clear" w:color="auto" w:fill="auto"/>
          </w:tcPr>
          <w:p w:rsidR="00B42230" w:rsidRPr="00B42230" w:rsidRDefault="00B42230" w:rsidP="00B42230">
            <w:pPr>
              <w:rPr>
                <w:sz w:val="16"/>
                <w:szCs w:val="16"/>
              </w:rPr>
            </w:pPr>
            <w:r w:rsidRPr="00B42230">
              <w:rPr>
                <w:sz w:val="16"/>
                <w:szCs w:val="16"/>
              </w:rPr>
              <w:t>125865,10285</w:t>
            </w:r>
          </w:p>
        </w:tc>
        <w:tc>
          <w:tcPr>
            <w:tcW w:w="1539" w:type="dxa"/>
            <w:shd w:val="clear" w:color="auto" w:fill="auto"/>
          </w:tcPr>
          <w:p w:rsidR="00B42230" w:rsidRPr="00B42230" w:rsidRDefault="00B42230" w:rsidP="00B42230">
            <w:pPr>
              <w:rPr>
                <w:sz w:val="16"/>
                <w:szCs w:val="16"/>
              </w:rPr>
            </w:pPr>
            <w:r w:rsidRPr="00B42230">
              <w:rPr>
                <w:sz w:val="16"/>
                <w:szCs w:val="16"/>
              </w:rPr>
              <w:t>51620,62953</w:t>
            </w:r>
          </w:p>
        </w:tc>
        <w:tc>
          <w:tcPr>
            <w:tcW w:w="1487" w:type="dxa"/>
            <w:shd w:val="clear" w:color="auto" w:fill="auto"/>
          </w:tcPr>
          <w:p w:rsidR="00B42230" w:rsidRPr="00B42230" w:rsidRDefault="00B42230" w:rsidP="00B42230">
            <w:pPr>
              <w:rPr>
                <w:sz w:val="16"/>
                <w:szCs w:val="16"/>
              </w:rPr>
            </w:pPr>
          </w:p>
        </w:tc>
      </w:tr>
      <w:tr w:rsidR="00B42230" w:rsidRPr="00B42230" w:rsidTr="00B42230">
        <w:tc>
          <w:tcPr>
            <w:tcW w:w="2830" w:type="dxa"/>
            <w:shd w:val="clear" w:color="auto" w:fill="auto"/>
          </w:tcPr>
          <w:p w:rsidR="00B42230" w:rsidRPr="00B42230" w:rsidRDefault="00B42230" w:rsidP="00B42230">
            <w:pPr>
              <w:suppressAutoHyphens w:val="0"/>
              <w:spacing w:line="276" w:lineRule="auto"/>
              <w:rPr>
                <w:rFonts w:ascii="Arial" w:hAnsi="Arial" w:cs="Arial"/>
                <w:sz w:val="16"/>
                <w:szCs w:val="16"/>
                <w:lang w:eastAsia="ru-RU"/>
              </w:rPr>
            </w:pPr>
            <w:r w:rsidRPr="00B42230">
              <w:rPr>
                <w:sz w:val="16"/>
                <w:szCs w:val="16"/>
                <w:lang w:eastAsia="en-US"/>
              </w:rPr>
              <w:t xml:space="preserve">федерального бюджета </w:t>
            </w:r>
            <w:hyperlink w:anchor="Par426" w:history="1">
              <w:r w:rsidRPr="00B42230">
                <w:rPr>
                  <w:sz w:val="16"/>
                  <w:szCs w:val="16"/>
                  <w:u w:val="single"/>
                  <w:lang w:eastAsia="en-US"/>
                </w:rPr>
                <w:t>&lt;*&gt;</w:t>
              </w:r>
            </w:hyperlink>
          </w:p>
        </w:tc>
        <w:tc>
          <w:tcPr>
            <w:tcW w:w="1803" w:type="dxa"/>
            <w:shd w:val="clear" w:color="auto" w:fill="auto"/>
          </w:tcPr>
          <w:p w:rsidR="00B42230" w:rsidRPr="00B42230" w:rsidRDefault="00B42230" w:rsidP="00B42230">
            <w:pPr>
              <w:rPr>
                <w:sz w:val="16"/>
                <w:szCs w:val="16"/>
              </w:rPr>
            </w:pPr>
            <w:r w:rsidRPr="00B42230">
              <w:rPr>
                <w:sz w:val="16"/>
                <w:szCs w:val="16"/>
                <w:lang w:eastAsia="en-US"/>
              </w:rPr>
              <w:t>5765,81349</w:t>
            </w:r>
          </w:p>
        </w:tc>
        <w:tc>
          <w:tcPr>
            <w:tcW w:w="1665" w:type="dxa"/>
            <w:shd w:val="clear" w:color="auto" w:fill="auto"/>
          </w:tcPr>
          <w:p w:rsidR="00B42230" w:rsidRPr="00B42230" w:rsidRDefault="00B42230" w:rsidP="00B42230">
            <w:pPr>
              <w:rPr>
                <w:sz w:val="16"/>
                <w:szCs w:val="16"/>
                <w:lang w:val="en-US"/>
              </w:rPr>
            </w:pPr>
            <w:r w:rsidRPr="00B42230">
              <w:rPr>
                <w:sz w:val="16"/>
                <w:szCs w:val="16"/>
                <w:lang w:eastAsia="en-US"/>
              </w:rPr>
              <w:t>1814,</w:t>
            </w:r>
            <w:r w:rsidRPr="00B42230">
              <w:rPr>
                <w:sz w:val="16"/>
                <w:szCs w:val="16"/>
                <w:lang w:val="en-US" w:eastAsia="en-US"/>
              </w:rPr>
              <w:t>19990</w:t>
            </w:r>
          </w:p>
        </w:tc>
        <w:tc>
          <w:tcPr>
            <w:tcW w:w="1596" w:type="dxa"/>
            <w:shd w:val="clear" w:color="auto" w:fill="auto"/>
          </w:tcPr>
          <w:p w:rsidR="00B42230" w:rsidRPr="00B42230" w:rsidRDefault="00B42230" w:rsidP="00B42230">
            <w:pPr>
              <w:rPr>
                <w:sz w:val="16"/>
                <w:szCs w:val="16"/>
              </w:rPr>
            </w:pPr>
            <w:r w:rsidRPr="00B42230">
              <w:rPr>
                <w:sz w:val="16"/>
                <w:szCs w:val="16"/>
                <w:lang w:eastAsia="en-US"/>
              </w:rPr>
              <w:t>2025,81359</w:t>
            </w:r>
          </w:p>
        </w:tc>
        <w:tc>
          <w:tcPr>
            <w:tcW w:w="1539" w:type="dxa"/>
            <w:shd w:val="clear" w:color="auto" w:fill="auto"/>
          </w:tcPr>
          <w:p w:rsidR="00B42230" w:rsidRPr="00B42230" w:rsidRDefault="00B42230" w:rsidP="00B42230">
            <w:pPr>
              <w:rPr>
                <w:sz w:val="16"/>
                <w:szCs w:val="16"/>
              </w:rPr>
            </w:pPr>
            <w:r w:rsidRPr="00B42230">
              <w:rPr>
                <w:sz w:val="16"/>
                <w:szCs w:val="16"/>
                <w:lang w:eastAsia="en-US"/>
              </w:rPr>
              <w:t>1925,800</w:t>
            </w:r>
          </w:p>
        </w:tc>
        <w:tc>
          <w:tcPr>
            <w:tcW w:w="148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2830" w:type="dxa"/>
            <w:shd w:val="clear" w:color="auto" w:fill="auto"/>
          </w:tcPr>
          <w:p w:rsidR="00B42230" w:rsidRPr="00B42230" w:rsidRDefault="00B42230" w:rsidP="00B42230">
            <w:pPr>
              <w:suppressAutoHyphens w:val="0"/>
              <w:spacing w:after="160" w:line="276" w:lineRule="auto"/>
              <w:rPr>
                <w:rFonts w:ascii="Calibri" w:eastAsia="Calibri" w:hAnsi="Calibri"/>
                <w:sz w:val="16"/>
                <w:szCs w:val="16"/>
                <w:lang w:eastAsia="en-US"/>
              </w:rPr>
            </w:pPr>
            <w:r w:rsidRPr="00B42230">
              <w:rPr>
                <w:rFonts w:eastAsia="Calibri"/>
                <w:sz w:val="16"/>
                <w:szCs w:val="16"/>
                <w:lang w:eastAsia="en-US"/>
              </w:rPr>
              <w:t xml:space="preserve">областного бюджета </w:t>
            </w:r>
            <w:hyperlink w:anchor="Par426" w:history="1">
              <w:r w:rsidRPr="00B42230">
                <w:rPr>
                  <w:rFonts w:eastAsia="Calibri"/>
                  <w:b/>
                  <w:bCs/>
                  <w:sz w:val="16"/>
                  <w:szCs w:val="16"/>
                  <w:lang w:eastAsia="en-US"/>
                </w:rPr>
                <w:t>&lt;*&gt;</w:t>
              </w:r>
            </w:hyperlink>
          </w:p>
        </w:tc>
        <w:tc>
          <w:tcPr>
            <w:tcW w:w="1803" w:type="dxa"/>
            <w:shd w:val="clear" w:color="auto" w:fill="auto"/>
          </w:tcPr>
          <w:p w:rsidR="00B42230" w:rsidRPr="00B42230" w:rsidRDefault="00B42230" w:rsidP="00B42230">
            <w:pPr>
              <w:rPr>
                <w:sz w:val="16"/>
                <w:szCs w:val="16"/>
              </w:rPr>
            </w:pPr>
            <w:r w:rsidRPr="00B42230">
              <w:rPr>
                <w:sz w:val="16"/>
                <w:szCs w:val="16"/>
                <w:lang w:eastAsia="en-US"/>
              </w:rPr>
              <w:t>43586,65318</w:t>
            </w:r>
          </w:p>
        </w:tc>
        <w:tc>
          <w:tcPr>
            <w:tcW w:w="1665" w:type="dxa"/>
            <w:shd w:val="clear" w:color="auto" w:fill="auto"/>
          </w:tcPr>
          <w:p w:rsidR="00B42230" w:rsidRPr="00B42230" w:rsidRDefault="00B42230" w:rsidP="00B42230">
            <w:pPr>
              <w:rPr>
                <w:sz w:val="16"/>
                <w:szCs w:val="16"/>
                <w:lang w:val="en-US"/>
              </w:rPr>
            </w:pPr>
            <w:r w:rsidRPr="00B42230">
              <w:rPr>
                <w:sz w:val="16"/>
                <w:szCs w:val="16"/>
                <w:lang w:eastAsia="en-US"/>
              </w:rPr>
              <w:t>13213,40010</w:t>
            </w:r>
          </w:p>
        </w:tc>
        <w:tc>
          <w:tcPr>
            <w:tcW w:w="1596" w:type="dxa"/>
            <w:shd w:val="clear" w:color="auto" w:fill="auto"/>
          </w:tcPr>
          <w:p w:rsidR="00B42230" w:rsidRPr="00B42230" w:rsidRDefault="00B42230" w:rsidP="00B42230">
            <w:pPr>
              <w:rPr>
                <w:sz w:val="16"/>
                <w:szCs w:val="16"/>
              </w:rPr>
            </w:pPr>
            <w:r w:rsidRPr="00B42230">
              <w:rPr>
                <w:sz w:val="16"/>
                <w:szCs w:val="16"/>
                <w:lang w:eastAsia="en-US"/>
              </w:rPr>
              <w:t>28113,55308</w:t>
            </w:r>
          </w:p>
        </w:tc>
        <w:tc>
          <w:tcPr>
            <w:tcW w:w="1539" w:type="dxa"/>
            <w:shd w:val="clear" w:color="auto" w:fill="auto"/>
          </w:tcPr>
          <w:p w:rsidR="00B42230" w:rsidRPr="00B42230" w:rsidRDefault="00B42230" w:rsidP="00B42230">
            <w:pPr>
              <w:rPr>
                <w:sz w:val="16"/>
                <w:szCs w:val="16"/>
              </w:rPr>
            </w:pPr>
            <w:r w:rsidRPr="00B42230">
              <w:rPr>
                <w:sz w:val="16"/>
                <w:szCs w:val="16"/>
                <w:lang w:eastAsia="en-US"/>
              </w:rPr>
              <w:t>2259,700</w:t>
            </w:r>
          </w:p>
        </w:tc>
        <w:tc>
          <w:tcPr>
            <w:tcW w:w="148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2830" w:type="dxa"/>
            <w:shd w:val="clear" w:color="auto" w:fill="auto"/>
          </w:tcPr>
          <w:p w:rsidR="00B42230" w:rsidRPr="00B42230" w:rsidRDefault="00B42230" w:rsidP="00B42230">
            <w:pPr>
              <w:suppressAutoHyphens w:val="0"/>
              <w:spacing w:after="160" w:line="276" w:lineRule="auto"/>
              <w:rPr>
                <w:rFonts w:ascii="Calibri" w:eastAsia="Calibri" w:hAnsi="Calibri"/>
                <w:sz w:val="16"/>
                <w:szCs w:val="16"/>
                <w:lang w:eastAsia="en-US"/>
              </w:rPr>
            </w:pPr>
            <w:r w:rsidRPr="00B42230">
              <w:rPr>
                <w:rFonts w:eastAsia="Calibri"/>
                <w:sz w:val="16"/>
                <w:szCs w:val="16"/>
                <w:lang w:eastAsia="en-US"/>
              </w:rPr>
              <w:t>местный бюджет</w:t>
            </w:r>
            <w:hyperlink w:anchor="Par426" w:history="1">
              <w:r w:rsidRPr="00B42230">
                <w:rPr>
                  <w:rFonts w:eastAsia="Calibri"/>
                  <w:b/>
                  <w:bCs/>
                  <w:sz w:val="16"/>
                  <w:szCs w:val="16"/>
                  <w:lang w:eastAsia="en-US"/>
                </w:rPr>
                <w:t>&lt;*&gt;</w:t>
              </w:r>
            </w:hyperlink>
          </w:p>
        </w:tc>
        <w:tc>
          <w:tcPr>
            <w:tcW w:w="1803" w:type="dxa"/>
            <w:shd w:val="clear" w:color="auto" w:fill="auto"/>
          </w:tcPr>
          <w:p w:rsidR="00B42230" w:rsidRPr="00B42230" w:rsidRDefault="00B42230" w:rsidP="00B42230">
            <w:pPr>
              <w:rPr>
                <w:sz w:val="16"/>
                <w:szCs w:val="16"/>
              </w:rPr>
            </w:pPr>
            <w:r w:rsidRPr="00B42230">
              <w:rPr>
                <w:sz w:val="16"/>
                <w:szCs w:val="16"/>
              </w:rPr>
              <w:t>219540,16813</w:t>
            </w:r>
          </w:p>
        </w:tc>
        <w:tc>
          <w:tcPr>
            <w:tcW w:w="1665" w:type="dxa"/>
            <w:shd w:val="clear" w:color="auto" w:fill="auto"/>
          </w:tcPr>
          <w:p w:rsidR="00B42230" w:rsidRPr="00B42230" w:rsidRDefault="00B42230" w:rsidP="00B42230">
            <w:pPr>
              <w:rPr>
                <w:sz w:val="16"/>
                <w:szCs w:val="16"/>
              </w:rPr>
            </w:pPr>
            <w:r w:rsidRPr="00B42230">
              <w:rPr>
                <w:sz w:val="16"/>
                <w:szCs w:val="16"/>
              </w:rPr>
              <w:t>76379,30242</w:t>
            </w:r>
          </w:p>
        </w:tc>
        <w:tc>
          <w:tcPr>
            <w:tcW w:w="1596" w:type="dxa"/>
            <w:shd w:val="clear" w:color="auto" w:fill="auto"/>
          </w:tcPr>
          <w:p w:rsidR="00B42230" w:rsidRPr="00B42230" w:rsidRDefault="00B42230" w:rsidP="00B42230">
            <w:pPr>
              <w:rPr>
                <w:sz w:val="16"/>
                <w:szCs w:val="16"/>
              </w:rPr>
            </w:pPr>
            <w:r w:rsidRPr="00B42230">
              <w:rPr>
                <w:sz w:val="16"/>
                <w:szCs w:val="16"/>
              </w:rPr>
              <w:t>95725,73618</w:t>
            </w:r>
          </w:p>
        </w:tc>
        <w:tc>
          <w:tcPr>
            <w:tcW w:w="1539" w:type="dxa"/>
            <w:shd w:val="clear" w:color="auto" w:fill="auto"/>
          </w:tcPr>
          <w:p w:rsidR="00B42230" w:rsidRPr="00B42230" w:rsidRDefault="00B42230" w:rsidP="00B42230">
            <w:pPr>
              <w:rPr>
                <w:sz w:val="16"/>
                <w:szCs w:val="16"/>
              </w:rPr>
            </w:pPr>
            <w:r w:rsidRPr="00B42230">
              <w:rPr>
                <w:sz w:val="16"/>
                <w:szCs w:val="16"/>
              </w:rPr>
              <w:t>47435,12953</w:t>
            </w:r>
          </w:p>
        </w:tc>
        <w:tc>
          <w:tcPr>
            <w:tcW w:w="148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2830" w:type="dxa"/>
            <w:shd w:val="clear" w:color="auto" w:fill="auto"/>
          </w:tcPr>
          <w:p w:rsidR="00B42230" w:rsidRPr="00B42230" w:rsidRDefault="00B42230" w:rsidP="00B42230">
            <w:pPr>
              <w:suppressAutoHyphens w:val="0"/>
              <w:jc w:val="right"/>
              <w:rPr>
                <w:sz w:val="16"/>
                <w:szCs w:val="16"/>
                <w:lang w:eastAsia="ru-RU"/>
              </w:rPr>
            </w:pPr>
          </w:p>
        </w:tc>
        <w:tc>
          <w:tcPr>
            <w:tcW w:w="1803" w:type="dxa"/>
            <w:shd w:val="clear" w:color="auto" w:fill="auto"/>
          </w:tcPr>
          <w:p w:rsidR="00B42230" w:rsidRPr="00B42230" w:rsidRDefault="00B42230" w:rsidP="00B42230">
            <w:pPr>
              <w:suppressAutoHyphens w:val="0"/>
              <w:jc w:val="right"/>
              <w:rPr>
                <w:sz w:val="16"/>
                <w:szCs w:val="16"/>
                <w:lang w:eastAsia="ru-RU"/>
              </w:rPr>
            </w:pPr>
          </w:p>
        </w:tc>
        <w:tc>
          <w:tcPr>
            <w:tcW w:w="1665" w:type="dxa"/>
            <w:shd w:val="clear" w:color="auto" w:fill="auto"/>
          </w:tcPr>
          <w:p w:rsidR="00B42230" w:rsidRPr="00B42230" w:rsidRDefault="00B42230" w:rsidP="00B42230">
            <w:pPr>
              <w:suppressAutoHyphens w:val="0"/>
              <w:jc w:val="right"/>
              <w:rPr>
                <w:sz w:val="16"/>
                <w:szCs w:val="16"/>
                <w:lang w:eastAsia="ru-RU"/>
              </w:rPr>
            </w:pPr>
          </w:p>
        </w:tc>
        <w:tc>
          <w:tcPr>
            <w:tcW w:w="1596" w:type="dxa"/>
            <w:shd w:val="clear" w:color="auto" w:fill="auto"/>
          </w:tcPr>
          <w:p w:rsidR="00B42230" w:rsidRPr="00B42230" w:rsidRDefault="00B42230" w:rsidP="00B42230">
            <w:pPr>
              <w:suppressAutoHyphens w:val="0"/>
              <w:jc w:val="right"/>
              <w:rPr>
                <w:sz w:val="16"/>
                <w:szCs w:val="16"/>
                <w:lang w:eastAsia="ru-RU"/>
              </w:rPr>
            </w:pPr>
          </w:p>
        </w:tc>
        <w:tc>
          <w:tcPr>
            <w:tcW w:w="1539" w:type="dxa"/>
            <w:shd w:val="clear" w:color="auto" w:fill="auto"/>
          </w:tcPr>
          <w:p w:rsidR="00B42230" w:rsidRPr="00B42230" w:rsidRDefault="00B42230" w:rsidP="00B42230">
            <w:pPr>
              <w:suppressAutoHyphens w:val="0"/>
              <w:jc w:val="right"/>
              <w:rPr>
                <w:sz w:val="16"/>
                <w:szCs w:val="16"/>
                <w:lang w:eastAsia="ru-RU"/>
              </w:rPr>
            </w:pPr>
          </w:p>
        </w:tc>
        <w:tc>
          <w:tcPr>
            <w:tcW w:w="1487" w:type="dxa"/>
            <w:shd w:val="clear" w:color="auto" w:fill="auto"/>
          </w:tcPr>
          <w:p w:rsidR="00B42230" w:rsidRPr="00B42230" w:rsidRDefault="00B42230" w:rsidP="00B42230">
            <w:pPr>
              <w:suppressAutoHyphens w:val="0"/>
              <w:jc w:val="right"/>
              <w:rPr>
                <w:sz w:val="16"/>
                <w:szCs w:val="16"/>
                <w:lang w:eastAsia="ru-RU"/>
              </w:rPr>
            </w:pPr>
          </w:p>
        </w:tc>
      </w:tr>
      <w:tr w:rsidR="00B42230" w:rsidRPr="00B42230" w:rsidTr="00B42230">
        <w:tc>
          <w:tcPr>
            <w:tcW w:w="2830" w:type="dxa"/>
            <w:shd w:val="clear" w:color="auto" w:fill="auto"/>
          </w:tcPr>
          <w:p w:rsidR="00B42230" w:rsidRPr="00B42230" w:rsidRDefault="00B42230" w:rsidP="00B42230">
            <w:pPr>
              <w:suppressAutoHyphens w:val="0"/>
              <w:jc w:val="right"/>
              <w:rPr>
                <w:sz w:val="16"/>
                <w:szCs w:val="16"/>
                <w:lang w:eastAsia="ru-RU"/>
              </w:rPr>
            </w:pPr>
          </w:p>
        </w:tc>
        <w:tc>
          <w:tcPr>
            <w:tcW w:w="1803" w:type="dxa"/>
            <w:shd w:val="clear" w:color="auto" w:fill="auto"/>
          </w:tcPr>
          <w:p w:rsidR="00B42230" w:rsidRPr="00B42230" w:rsidRDefault="00B42230" w:rsidP="00B42230">
            <w:pPr>
              <w:suppressAutoHyphens w:val="0"/>
              <w:jc w:val="right"/>
              <w:rPr>
                <w:sz w:val="16"/>
                <w:szCs w:val="16"/>
                <w:lang w:eastAsia="ru-RU"/>
              </w:rPr>
            </w:pPr>
          </w:p>
        </w:tc>
        <w:tc>
          <w:tcPr>
            <w:tcW w:w="1665" w:type="dxa"/>
            <w:shd w:val="clear" w:color="auto" w:fill="auto"/>
          </w:tcPr>
          <w:p w:rsidR="00B42230" w:rsidRPr="00B42230" w:rsidRDefault="00B42230" w:rsidP="00B42230">
            <w:pPr>
              <w:suppressAutoHyphens w:val="0"/>
              <w:jc w:val="right"/>
              <w:rPr>
                <w:sz w:val="16"/>
                <w:szCs w:val="16"/>
                <w:lang w:eastAsia="ru-RU"/>
              </w:rPr>
            </w:pPr>
          </w:p>
        </w:tc>
        <w:tc>
          <w:tcPr>
            <w:tcW w:w="1596" w:type="dxa"/>
            <w:shd w:val="clear" w:color="auto" w:fill="auto"/>
          </w:tcPr>
          <w:p w:rsidR="00B42230" w:rsidRPr="00B42230" w:rsidRDefault="00B42230" w:rsidP="00B42230">
            <w:pPr>
              <w:suppressAutoHyphens w:val="0"/>
              <w:jc w:val="right"/>
              <w:rPr>
                <w:sz w:val="16"/>
                <w:szCs w:val="16"/>
                <w:lang w:eastAsia="ru-RU"/>
              </w:rPr>
            </w:pPr>
          </w:p>
        </w:tc>
        <w:tc>
          <w:tcPr>
            <w:tcW w:w="1539" w:type="dxa"/>
            <w:shd w:val="clear" w:color="auto" w:fill="auto"/>
          </w:tcPr>
          <w:p w:rsidR="00B42230" w:rsidRPr="00B42230" w:rsidRDefault="00B42230" w:rsidP="00B42230">
            <w:pPr>
              <w:suppressAutoHyphens w:val="0"/>
              <w:jc w:val="right"/>
              <w:rPr>
                <w:sz w:val="16"/>
                <w:szCs w:val="16"/>
                <w:lang w:eastAsia="ru-RU"/>
              </w:rPr>
            </w:pPr>
          </w:p>
        </w:tc>
        <w:tc>
          <w:tcPr>
            <w:tcW w:w="1487" w:type="dxa"/>
            <w:shd w:val="clear" w:color="auto" w:fill="auto"/>
          </w:tcPr>
          <w:p w:rsidR="00B42230" w:rsidRPr="00B42230" w:rsidRDefault="00B42230" w:rsidP="00B42230">
            <w:pPr>
              <w:suppressAutoHyphens w:val="0"/>
              <w:jc w:val="right"/>
              <w:rPr>
                <w:sz w:val="16"/>
                <w:szCs w:val="16"/>
                <w:lang w:eastAsia="ru-RU"/>
              </w:rPr>
            </w:pPr>
          </w:p>
        </w:tc>
      </w:tr>
    </w:tbl>
    <w:p w:rsidR="00B42230" w:rsidRPr="00B42230" w:rsidRDefault="00B42230" w:rsidP="00B42230">
      <w:pPr>
        <w:suppressAutoHyphens w:val="0"/>
        <w:ind w:firstLine="540"/>
        <w:jc w:val="both"/>
        <w:rPr>
          <w:sz w:val="16"/>
          <w:szCs w:val="16"/>
          <w:lang w:eastAsia="ru-RU"/>
        </w:rPr>
      </w:pPr>
      <w:r w:rsidRPr="00B42230">
        <w:rPr>
          <w:sz w:val="16"/>
          <w:szCs w:val="16"/>
          <w:lang w:eastAsia="ru-RU"/>
        </w:rPr>
        <w:t>--------------------------------</w:t>
      </w:r>
    </w:p>
    <w:p w:rsidR="00B42230" w:rsidRPr="00B42230" w:rsidRDefault="00B42230" w:rsidP="00B42230">
      <w:pPr>
        <w:rPr>
          <w:sz w:val="16"/>
          <w:szCs w:val="16"/>
        </w:rPr>
      </w:pPr>
      <w:bookmarkStart w:id="2" w:name="Par426"/>
      <w:bookmarkEnd w:id="2"/>
      <w:r w:rsidRPr="00B42230">
        <w:rPr>
          <w:sz w:val="16"/>
          <w:szCs w:val="16"/>
          <w:lang w:eastAsia="ru-RU"/>
        </w:rPr>
        <w:t>&lt;*&gt; Указываются прогнозные значения</w:t>
      </w:r>
    </w:p>
    <w:p w:rsidR="00B42230" w:rsidRPr="00B85DEB" w:rsidRDefault="00B42230" w:rsidP="00F0735F">
      <w:pPr>
        <w:jc w:val="center"/>
        <w:rPr>
          <w:sz w:val="16"/>
          <w:szCs w:val="16"/>
        </w:rPr>
      </w:pPr>
    </w:p>
    <w:p w:rsidR="00B85DEB" w:rsidRPr="00B85DEB" w:rsidRDefault="00B85DEB" w:rsidP="00B85DEB">
      <w:pPr>
        <w:suppressAutoHyphens w:val="0"/>
        <w:jc w:val="right"/>
        <w:rPr>
          <w:sz w:val="16"/>
          <w:szCs w:val="16"/>
          <w:lang w:eastAsia="ru-RU"/>
        </w:rPr>
      </w:pPr>
      <w:r w:rsidRPr="00B85DEB">
        <w:rPr>
          <w:sz w:val="16"/>
          <w:szCs w:val="16"/>
          <w:lang w:eastAsia="ru-RU"/>
        </w:rPr>
        <w:t>ПРИЛОЖЕНИЕ № 4</w:t>
      </w:r>
    </w:p>
    <w:p w:rsidR="00B85DEB" w:rsidRPr="00B85DEB" w:rsidRDefault="00B85DEB" w:rsidP="00B85DEB">
      <w:pPr>
        <w:suppressAutoHyphens w:val="0"/>
        <w:jc w:val="right"/>
        <w:rPr>
          <w:sz w:val="16"/>
          <w:szCs w:val="16"/>
          <w:lang w:eastAsia="ru-RU"/>
        </w:rPr>
      </w:pPr>
      <w:r w:rsidRPr="00B85DEB">
        <w:rPr>
          <w:sz w:val="16"/>
          <w:szCs w:val="16"/>
          <w:lang w:eastAsia="ru-RU"/>
        </w:rPr>
        <w:t>к муниципальной программе</w:t>
      </w:r>
    </w:p>
    <w:p w:rsidR="00B85DEB" w:rsidRPr="00B85DEB" w:rsidRDefault="00B85DEB" w:rsidP="00B85DEB">
      <w:pPr>
        <w:suppressAutoHyphens w:val="0"/>
        <w:jc w:val="right"/>
        <w:rPr>
          <w:sz w:val="16"/>
          <w:szCs w:val="16"/>
          <w:lang w:eastAsia="ru-RU"/>
        </w:rPr>
      </w:pPr>
      <w:r w:rsidRPr="00B85DEB">
        <w:rPr>
          <w:sz w:val="16"/>
          <w:szCs w:val="16"/>
          <w:lang w:eastAsia="ru-RU"/>
        </w:rPr>
        <w:t>«Культура Тогучинского района</w:t>
      </w:r>
    </w:p>
    <w:p w:rsidR="00B85DEB" w:rsidRPr="00B85DEB" w:rsidRDefault="00B85DEB" w:rsidP="00B85DEB">
      <w:pPr>
        <w:suppressAutoHyphens w:val="0"/>
        <w:jc w:val="right"/>
        <w:rPr>
          <w:sz w:val="16"/>
          <w:szCs w:val="16"/>
          <w:lang w:eastAsia="ru-RU"/>
        </w:rPr>
      </w:pPr>
      <w:r w:rsidRPr="00B85DEB">
        <w:rPr>
          <w:sz w:val="16"/>
          <w:szCs w:val="16"/>
          <w:lang w:eastAsia="ru-RU"/>
        </w:rPr>
        <w:t>Новосибирской области» на 2022-2024годы»</w:t>
      </w:r>
    </w:p>
    <w:p w:rsidR="00B85DEB" w:rsidRPr="00B85DEB" w:rsidRDefault="00B85DEB" w:rsidP="00B85DEB">
      <w:pPr>
        <w:suppressAutoHyphens w:val="0"/>
        <w:jc w:val="right"/>
        <w:rPr>
          <w:sz w:val="16"/>
          <w:szCs w:val="16"/>
          <w:lang w:eastAsia="ru-RU"/>
        </w:rPr>
      </w:pPr>
    </w:p>
    <w:p w:rsidR="00B85DEB" w:rsidRPr="00B85DEB" w:rsidRDefault="00B85DEB" w:rsidP="00B85DEB">
      <w:pPr>
        <w:suppressAutoHyphens w:val="0"/>
        <w:jc w:val="center"/>
        <w:rPr>
          <w:sz w:val="16"/>
          <w:szCs w:val="16"/>
          <w:lang w:eastAsia="ru-RU"/>
        </w:rPr>
      </w:pPr>
      <w:r w:rsidRPr="00B85DEB">
        <w:rPr>
          <w:sz w:val="16"/>
          <w:szCs w:val="16"/>
          <w:lang w:eastAsia="ru-RU"/>
        </w:rPr>
        <w:t>ИСТОЧНИКИ ФИНАНСИРОВАНИЯ</w:t>
      </w:r>
    </w:p>
    <w:p w:rsidR="00B85DEB" w:rsidRPr="00B85DEB" w:rsidRDefault="00B85DEB" w:rsidP="00B85DEB">
      <w:pPr>
        <w:suppressAutoHyphens w:val="0"/>
        <w:jc w:val="center"/>
        <w:rPr>
          <w:sz w:val="16"/>
          <w:szCs w:val="16"/>
          <w:lang w:eastAsia="ru-RU"/>
        </w:rPr>
      </w:pPr>
      <w:r w:rsidRPr="00B85DEB">
        <w:rPr>
          <w:sz w:val="16"/>
          <w:szCs w:val="16"/>
          <w:lang w:eastAsia="ru-RU"/>
        </w:rPr>
        <w:t xml:space="preserve">Муниципальной программы </w:t>
      </w:r>
    </w:p>
    <w:p w:rsidR="00B85DEB" w:rsidRPr="00B85DEB" w:rsidRDefault="00B85DEB" w:rsidP="00B85DEB">
      <w:pPr>
        <w:suppressAutoHyphens w:val="0"/>
        <w:ind w:firstLine="540"/>
        <w:jc w:val="both"/>
        <w:rPr>
          <w:sz w:val="16"/>
          <w:szCs w:val="16"/>
          <w:lang w:eastAsia="ru-RU"/>
        </w:rPr>
      </w:pPr>
    </w:p>
    <w:p w:rsidR="00B85DEB" w:rsidRPr="00B85DEB" w:rsidRDefault="00B85DEB" w:rsidP="00B85DEB">
      <w:pPr>
        <w:suppressAutoHyphens w:val="0"/>
        <w:jc w:val="right"/>
        <w:rPr>
          <w:sz w:val="16"/>
          <w:szCs w:val="16"/>
          <w:lang w:eastAsia="ru-RU"/>
        </w:rPr>
      </w:pPr>
      <w:r w:rsidRPr="00B85DEB">
        <w:rPr>
          <w:sz w:val="16"/>
          <w:szCs w:val="16"/>
          <w:lang w:eastAsia="ru-RU"/>
        </w:rPr>
        <w:t>(тыс. рублей)</w:t>
      </w:r>
    </w:p>
    <w:tbl>
      <w:tblPr>
        <w:tblW w:w="108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140"/>
        <w:gridCol w:w="1971"/>
        <w:gridCol w:w="1971"/>
        <w:gridCol w:w="1971"/>
      </w:tblGrid>
      <w:tr w:rsidR="00B85DEB" w:rsidRPr="00B85DEB" w:rsidTr="00B85DEB">
        <w:tc>
          <w:tcPr>
            <w:tcW w:w="817" w:type="dxa"/>
            <w:vMerge w:val="restart"/>
            <w:shd w:val="clear" w:color="auto" w:fill="auto"/>
          </w:tcPr>
          <w:p w:rsidR="00B85DEB" w:rsidRPr="00B85DEB" w:rsidRDefault="00B85DEB" w:rsidP="00672A36">
            <w:pPr>
              <w:suppressAutoHyphens w:val="0"/>
              <w:jc w:val="right"/>
              <w:rPr>
                <w:sz w:val="16"/>
                <w:szCs w:val="16"/>
                <w:lang w:eastAsia="ru-RU"/>
              </w:rPr>
            </w:pPr>
          </w:p>
        </w:tc>
        <w:tc>
          <w:tcPr>
            <w:tcW w:w="4140" w:type="dxa"/>
            <w:vMerge w:val="restart"/>
            <w:shd w:val="clear" w:color="auto" w:fill="auto"/>
          </w:tcPr>
          <w:p w:rsidR="00B85DEB" w:rsidRPr="00B85DEB" w:rsidRDefault="00B85DEB" w:rsidP="00672A36">
            <w:pPr>
              <w:suppressAutoHyphens w:val="0"/>
              <w:jc w:val="center"/>
              <w:rPr>
                <w:sz w:val="16"/>
                <w:szCs w:val="16"/>
                <w:lang w:eastAsia="ru-RU"/>
              </w:rPr>
            </w:pPr>
            <w:r w:rsidRPr="00B85DEB">
              <w:rPr>
                <w:sz w:val="16"/>
                <w:szCs w:val="16"/>
                <w:lang w:eastAsia="en-US"/>
              </w:rPr>
              <w:t>Наименование расходного обязательства</w:t>
            </w:r>
          </w:p>
        </w:tc>
        <w:tc>
          <w:tcPr>
            <w:tcW w:w="5913" w:type="dxa"/>
            <w:gridSpan w:val="3"/>
            <w:shd w:val="clear" w:color="auto" w:fill="auto"/>
          </w:tcPr>
          <w:p w:rsidR="00B85DEB" w:rsidRPr="00B85DEB" w:rsidRDefault="00B85DEB" w:rsidP="00672A36">
            <w:pPr>
              <w:suppressAutoHyphens w:val="0"/>
              <w:jc w:val="center"/>
              <w:rPr>
                <w:sz w:val="16"/>
                <w:szCs w:val="16"/>
                <w:lang w:eastAsia="ru-RU"/>
              </w:rPr>
            </w:pPr>
            <w:r w:rsidRPr="00B85DEB">
              <w:rPr>
                <w:sz w:val="16"/>
                <w:szCs w:val="16"/>
                <w:lang w:eastAsia="en-US"/>
              </w:rPr>
              <w:t xml:space="preserve">Период реализации  </w:t>
            </w:r>
            <w:r w:rsidRPr="00B85DEB">
              <w:rPr>
                <w:sz w:val="16"/>
                <w:szCs w:val="16"/>
                <w:lang w:eastAsia="en-US"/>
              </w:rPr>
              <w:br/>
              <w:t xml:space="preserve">      программы</w:t>
            </w:r>
          </w:p>
        </w:tc>
      </w:tr>
      <w:tr w:rsidR="00B85DEB" w:rsidRPr="00B85DEB" w:rsidTr="00B85DEB">
        <w:trPr>
          <w:trHeight w:val="335"/>
        </w:trPr>
        <w:tc>
          <w:tcPr>
            <w:tcW w:w="817" w:type="dxa"/>
            <w:vMerge/>
            <w:shd w:val="clear" w:color="auto" w:fill="auto"/>
          </w:tcPr>
          <w:p w:rsidR="00B85DEB" w:rsidRPr="00B85DEB" w:rsidRDefault="00B85DEB" w:rsidP="00672A36">
            <w:pPr>
              <w:suppressAutoHyphens w:val="0"/>
              <w:jc w:val="right"/>
              <w:rPr>
                <w:sz w:val="16"/>
                <w:szCs w:val="16"/>
                <w:lang w:eastAsia="ru-RU"/>
              </w:rPr>
            </w:pPr>
          </w:p>
        </w:tc>
        <w:tc>
          <w:tcPr>
            <w:tcW w:w="4140" w:type="dxa"/>
            <w:vMerge/>
            <w:shd w:val="clear" w:color="auto" w:fill="auto"/>
          </w:tcPr>
          <w:p w:rsidR="00B85DEB" w:rsidRPr="00B85DEB" w:rsidRDefault="00B85DEB" w:rsidP="00672A36">
            <w:pPr>
              <w:suppressAutoHyphens w:val="0"/>
              <w:jc w:val="right"/>
              <w:rPr>
                <w:sz w:val="16"/>
                <w:szCs w:val="16"/>
                <w:lang w:eastAsia="ru-RU"/>
              </w:rPr>
            </w:pPr>
          </w:p>
        </w:tc>
        <w:tc>
          <w:tcPr>
            <w:tcW w:w="1971" w:type="dxa"/>
            <w:shd w:val="clear" w:color="auto" w:fill="auto"/>
          </w:tcPr>
          <w:p w:rsidR="00B85DEB" w:rsidRPr="00B85DEB" w:rsidRDefault="00B85DEB" w:rsidP="00672A36">
            <w:pPr>
              <w:suppressAutoHyphens w:val="0"/>
              <w:spacing w:line="276" w:lineRule="auto"/>
              <w:jc w:val="center"/>
              <w:rPr>
                <w:sz w:val="16"/>
                <w:szCs w:val="16"/>
                <w:lang w:eastAsia="en-US"/>
              </w:rPr>
            </w:pPr>
            <w:r w:rsidRPr="00B85DEB">
              <w:rPr>
                <w:sz w:val="16"/>
                <w:szCs w:val="16"/>
                <w:lang w:eastAsia="en-US"/>
              </w:rPr>
              <w:t>2022г.</w:t>
            </w:r>
          </w:p>
        </w:tc>
        <w:tc>
          <w:tcPr>
            <w:tcW w:w="1971" w:type="dxa"/>
            <w:shd w:val="clear" w:color="auto" w:fill="auto"/>
          </w:tcPr>
          <w:p w:rsidR="00B85DEB" w:rsidRPr="00B85DEB" w:rsidRDefault="00B85DEB" w:rsidP="00672A36">
            <w:pPr>
              <w:suppressAutoHyphens w:val="0"/>
              <w:spacing w:line="276" w:lineRule="auto"/>
              <w:jc w:val="center"/>
              <w:rPr>
                <w:sz w:val="16"/>
                <w:szCs w:val="16"/>
                <w:lang w:eastAsia="en-US"/>
              </w:rPr>
            </w:pPr>
            <w:r w:rsidRPr="00B85DEB">
              <w:rPr>
                <w:sz w:val="16"/>
                <w:szCs w:val="16"/>
                <w:lang w:eastAsia="en-US"/>
              </w:rPr>
              <w:t>2023г.</w:t>
            </w:r>
          </w:p>
        </w:tc>
        <w:tc>
          <w:tcPr>
            <w:tcW w:w="1971" w:type="dxa"/>
            <w:shd w:val="clear" w:color="auto" w:fill="auto"/>
          </w:tcPr>
          <w:p w:rsidR="00B85DEB" w:rsidRPr="00B85DEB" w:rsidRDefault="00B85DEB" w:rsidP="00672A36">
            <w:pPr>
              <w:suppressAutoHyphens w:val="0"/>
              <w:spacing w:line="276" w:lineRule="auto"/>
              <w:jc w:val="center"/>
              <w:rPr>
                <w:sz w:val="16"/>
                <w:szCs w:val="16"/>
                <w:lang w:eastAsia="en-US"/>
              </w:rPr>
            </w:pPr>
            <w:r w:rsidRPr="00B85DEB">
              <w:rPr>
                <w:sz w:val="16"/>
                <w:szCs w:val="16"/>
                <w:lang w:eastAsia="en-US"/>
              </w:rPr>
              <w:t>2024г.</w:t>
            </w:r>
          </w:p>
        </w:tc>
      </w:tr>
      <w:tr w:rsidR="00B85DEB" w:rsidRPr="00B85DEB" w:rsidTr="00B85DEB">
        <w:trPr>
          <w:trHeight w:val="738"/>
        </w:trPr>
        <w:tc>
          <w:tcPr>
            <w:tcW w:w="817" w:type="dxa"/>
            <w:shd w:val="clear" w:color="auto" w:fill="auto"/>
          </w:tcPr>
          <w:p w:rsidR="00B85DEB" w:rsidRPr="00B85DEB" w:rsidRDefault="00B85DEB" w:rsidP="00672A36">
            <w:pPr>
              <w:suppressAutoHyphens w:val="0"/>
              <w:jc w:val="right"/>
              <w:rPr>
                <w:sz w:val="16"/>
                <w:szCs w:val="16"/>
                <w:lang w:eastAsia="ru-RU"/>
              </w:rPr>
            </w:pPr>
            <w:r w:rsidRPr="00B85DEB">
              <w:rPr>
                <w:sz w:val="16"/>
                <w:szCs w:val="16"/>
                <w:lang w:eastAsia="ru-RU"/>
              </w:rPr>
              <w:t>1</w:t>
            </w:r>
          </w:p>
        </w:tc>
        <w:tc>
          <w:tcPr>
            <w:tcW w:w="4140" w:type="dxa"/>
            <w:shd w:val="clear" w:color="auto" w:fill="auto"/>
          </w:tcPr>
          <w:p w:rsidR="00B85DEB" w:rsidRPr="00B85DEB" w:rsidRDefault="00B85DEB" w:rsidP="00B85DEB">
            <w:pPr>
              <w:suppressAutoHyphens w:val="0"/>
              <w:spacing w:after="160" w:line="254" w:lineRule="auto"/>
              <w:rPr>
                <w:sz w:val="16"/>
                <w:szCs w:val="16"/>
                <w:lang w:eastAsia="en-US"/>
              </w:rPr>
            </w:pPr>
            <w:r w:rsidRPr="00B85DEB">
              <w:rPr>
                <w:rFonts w:eastAsia="Calibri"/>
                <w:sz w:val="16"/>
                <w:szCs w:val="16"/>
                <w:lang w:eastAsia="en-US"/>
              </w:rPr>
              <w:t xml:space="preserve">Реализация мероприятий в рамках муниципальной программы «Культура Тогучинского района Новосибирской области на 2017-2021 годы», за счёт средств бюджета Тогучинского района </w:t>
            </w:r>
          </w:p>
        </w:tc>
        <w:tc>
          <w:tcPr>
            <w:tcW w:w="1971" w:type="dxa"/>
            <w:shd w:val="clear" w:color="auto" w:fill="auto"/>
          </w:tcPr>
          <w:p w:rsidR="00B85DEB" w:rsidRPr="00B85DEB" w:rsidRDefault="00B85DEB" w:rsidP="00672A36">
            <w:pPr>
              <w:rPr>
                <w:sz w:val="16"/>
                <w:szCs w:val="16"/>
              </w:rPr>
            </w:pPr>
            <w:r w:rsidRPr="00B85DEB">
              <w:rPr>
                <w:sz w:val="16"/>
                <w:szCs w:val="16"/>
              </w:rPr>
              <w:t>76379,30242</w:t>
            </w:r>
          </w:p>
        </w:tc>
        <w:tc>
          <w:tcPr>
            <w:tcW w:w="1971" w:type="dxa"/>
            <w:shd w:val="clear" w:color="auto" w:fill="auto"/>
          </w:tcPr>
          <w:p w:rsidR="00B85DEB" w:rsidRPr="00B85DEB" w:rsidRDefault="00B85DEB" w:rsidP="00672A36">
            <w:pPr>
              <w:rPr>
                <w:sz w:val="16"/>
                <w:szCs w:val="16"/>
              </w:rPr>
            </w:pPr>
            <w:r w:rsidRPr="00B85DEB">
              <w:rPr>
                <w:sz w:val="16"/>
                <w:szCs w:val="16"/>
              </w:rPr>
              <w:t>95725,73618</w:t>
            </w:r>
          </w:p>
        </w:tc>
        <w:tc>
          <w:tcPr>
            <w:tcW w:w="1971" w:type="dxa"/>
            <w:shd w:val="clear" w:color="auto" w:fill="auto"/>
          </w:tcPr>
          <w:p w:rsidR="00B85DEB" w:rsidRPr="00B85DEB" w:rsidRDefault="00B85DEB" w:rsidP="00672A36">
            <w:pPr>
              <w:rPr>
                <w:sz w:val="16"/>
                <w:szCs w:val="16"/>
              </w:rPr>
            </w:pPr>
            <w:r w:rsidRPr="00B85DEB">
              <w:rPr>
                <w:sz w:val="16"/>
                <w:szCs w:val="16"/>
              </w:rPr>
              <w:t>47435,12953</w:t>
            </w:r>
          </w:p>
        </w:tc>
      </w:tr>
      <w:tr w:rsidR="00B85DEB" w:rsidRPr="00B85DEB" w:rsidTr="00B85DEB">
        <w:tc>
          <w:tcPr>
            <w:tcW w:w="817" w:type="dxa"/>
            <w:shd w:val="clear" w:color="auto" w:fill="auto"/>
          </w:tcPr>
          <w:p w:rsidR="00B85DEB" w:rsidRPr="00B85DEB" w:rsidRDefault="00B85DEB" w:rsidP="00672A36">
            <w:pPr>
              <w:suppressAutoHyphens w:val="0"/>
              <w:jc w:val="right"/>
              <w:rPr>
                <w:sz w:val="16"/>
                <w:szCs w:val="16"/>
                <w:lang w:eastAsia="ru-RU"/>
              </w:rPr>
            </w:pPr>
            <w:r w:rsidRPr="00B85DEB">
              <w:rPr>
                <w:sz w:val="16"/>
                <w:szCs w:val="16"/>
                <w:lang w:eastAsia="ru-RU"/>
              </w:rPr>
              <w:t>2</w:t>
            </w:r>
          </w:p>
        </w:tc>
        <w:tc>
          <w:tcPr>
            <w:tcW w:w="4140" w:type="dxa"/>
            <w:shd w:val="clear" w:color="auto" w:fill="auto"/>
          </w:tcPr>
          <w:p w:rsidR="00B85DEB" w:rsidRPr="00B85DEB" w:rsidRDefault="00B85DEB" w:rsidP="00672A36">
            <w:pPr>
              <w:suppressAutoHyphens w:val="0"/>
              <w:spacing w:after="160" w:line="252" w:lineRule="auto"/>
              <w:rPr>
                <w:rFonts w:eastAsia="Calibri"/>
                <w:sz w:val="16"/>
                <w:szCs w:val="16"/>
                <w:lang w:eastAsia="en-US"/>
              </w:rPr>
            </w:pPr>
            <w:r w:rsidRPr="00B85DEB">
              <w:rPr>
                <w:rFonts w:eastAsia="Calibri"/>
                <w:sz w:val="16"/>
                <w:szCs w:val="16"/>
                <w:lang w:eastAsia="en-US"/>
              </w:rPr>
              <w:t xml:space="preserve">Реализация мероприятий в рамках муниципальной программы «Культура Тогучинского района Новосибирской области на 2017-2021 годы», за счёт субсидии из бюджета Новосибирской области. </w:t>
            </w:r>
          </w:p>
        </w:tc>
        <w:tc>
          <w:tcPr>
            <w:tcW w:w="1971" w:type="dxa"/>
            <w:shd w:val="clear" w:color="auto" w:fill="auto"/>
          </w:tcPr>
          <w:p w:rsidR="00B85DEB" w:rsidRPr="00B85DEB" w:rsidRDefault="00B85DEB" w:rsidP="00672A36">
            <w:pPr>
              <w:rPr>
                <w:sz w:val="16"/>
                <w:szCs w:val="16"/>
                <w:lang w:val="en-US"/>
              </w:rPr>
            </w:pPr>
            <w:r w:rsidRPr="00B85DEB">
              <w:rPr>
                <w:sz w:val="16"/>
                <w:szCs w:val="16"/>
                <w:lang w:eastAsia="en-US"/>
              </w:rPr>
              <w:t>13213,40010</w:t>
            </w:r>
          </w:p>
        </w:tc>
        <w:tc>
          <w:tcPr>
            <w:tcW w:w="1971" w:type="dxa"/>
            <w:shd w:val="clear" w:color="auto" w:fill="auto"/>
          </w:tcPr>
          <w:p w:rsidR="00B85DEB" w:rsidRPr="00B85DEB" w:rsidRDefault="00B85DEB" w:rsidP="00672A36">
            <w:pPr>
              <w:rPr>
                <w:sz w:val="16"/>
                <w:szCs w:val="16"/>
              </w:rPr>
            </w:pPr>
            <w:r w:rsidRPr="00B85DEB">
              <w:rPr>
                <w:sz w:val="16"/>
                <w:szCs w:val="16"/>
                <w:lang w:eastAsia="en-US"/>
              </w:rPr>
              <w:t>28113,55308</w:t>
            </w:r>
          </w:p>
        </w:tc>
        <w:tc>
          <w:tcPr>
            <w:tcW w:w="1971" w:type="dxa"/>
            <w:shd w:val="clear" w:color="auto" w:fill="auto"/>
          </w:tcPr>
          <w:p w:rsidR="00B85DEB" w:rsidRPr="00B85DEB" w:rsidRDefault="00B85DEB" w:rsidP="00672A36">
            <w:pPr>
              <w:rPr>
                <w:sz w:val="16"/>
                <w:szCs w:val="16"/>
              </w:rPr>
            </w:pPr>
            <w:r w:rsidRPr="00B85DEB">
              <w:rPr>
                <w:sz w:val="16"/>
                <w:szCs w:val="16"/>
                <w:lang w:eastAsia="en-US"/>
              </w:rPr>
              <w:t>2259,700</w:t>
            </w:r>
          </w:p>
        </w:tc>
      </w:tr>
      <w:tr w:rsidR="00B85DEB" w:rsidRPr="00B85DEB" w:rsidTr="00B85DEB">
        <w:tc>
          <w:tcPr>
            <w:tcW w:w="817" w:type="dxa"/>
            <w:shd w:val="clear" w:color="auto" w:fill="auto"/>
          </w:tcPr>
          <w:p w:rsidR="00B85DEB" w:rsidRPr="00B85DEB" w:rsidRDefault="00B85DEB" w:rsidP="00672A36">
            <w:pPr>
              <w:suppressAutoHyphens w:val="0"/>
              <w:jc w:val="right"/>
              <w:rPr>
                <w:sz w:val="16"/>
                <w:szCs w:val="16"/>
                <w:lang w:eastAsia="ru-RU"/>
              </w:rPr>
            </w:pPr>
            <w:r w:rsidRPr="00B85DEB">
              <w:rPr>
                <w:sz w:val="16"/>
                <w:szCs w:val="16"/>
                <w:lang w:eastAsia="ru-RU"/>
              </w:rPr>
              <w:t>3</w:t>
            </w:r>
          </w:p>
        </w:tc>
        <w:tc>
          <w:tcPr>
            <w:tcW w:w="4140" w:type="dxa"/>
            <w:shd w:val="clear" w:color="auto" w:fill="auto"/>
          </w:tcPr>
          <w:p w:rsidR="00B85DEB" w:rsidRPr="00B85DEB" w:rsidRDefault="00B85DEB" w:rsidP="00672A36">
            <w:pPr>
              <w:suppressAutoHyphens w:val="0"/>
              <w:rPr>
                <w:sz w:val="16"/>
                <w:szCs w:val="16"/>
                <w:lang w:eastAsia="ru-RU"/>
              </w:rPr>
            </w:pPr>
            <w:r w:rsidRPr="00B85DEB">
              <w:rPr>
                <w:rFonts w:eastAsia="Calibri"/>
                <w:sz w:val="16"/>
                <w:szCs w:val="16"/>
                <w:lang w:eastAsia="en-US"/>
              </w:rPr>
              <w:t>Реализация мероприятий в рамках муниципальной программы «Культура Тогучинского района Новосибирской области на 2017-2021 годы», за счёт субсидии из средств федерального бюджета</w:t>
            </w:r>
          </w:p>
        </w:tc>
        <w:tc>
          <w:tcPr>
            <w:tcW w:w="1971" w:type="dxa"/>
            <w:shd w:val="clear" w:color="auto" w:fill="auto"/>
          </w:tcPr>
          <w:p w:rsidR="00B85DEB" w:rsidRPr="00B85DEB" w:rsidRDefault="00B85DEB" w:rsidP="00672A36">
            <w:pPr>
              <w:rPr>
                <w:sz w:val="16"/>
                <w:szCs w:val="16"/>
                <w:lang w:val="en-US"/>
              </w:rPr>
            </w:pPr>
            <w:r w:rsidRPr="00B85DEB">
              <w:rPr>
                <w:sz w:val="16"/>
                <w:szCs w:val="16"/>
                <w:lang w:eastAsia="en-US"/>
              </w:rPr>
              <w:t>1814,</w:t>
            </w:r>
            <w:r w:rsidRPr="00B85DEB">
              <w:rPr>
                <w:sz w:val="16"/>
                <w:szCs w:val="16"/>
                <w:lang w:val="en-US" w:eastAsia="en-US"/>
              </w:rPr>
              <w:t>19990</w:t>
            </w:r>
          </w:p>
        </w:tc>
        <w:tc>
          <w:tcPr>
            <w:tcW w:w="1971" w:type="dxa"/>
            <w:shd w:val="clear" w:color="auto" w:fill="auto"/>
          </w:tcPr>
          <w:p w:rsidR="00B85DEB" w:rsidRPr="00B85DEB" w:rsidRDefault="00B85DEB" w:rsidP="00672A36">
            <w:pPr>
              <w:rPr>
                <w:sz w:val="16"/>
                <w:szCs w:val="16"/>
              </w:rPr>
            </w:pPr>
            <w:r w:rsidRPr="00B85DEB">
              <w:rPr>
                <w:sz w:val="16"/>
                <w:szCs w:val="16"/>
                <w:lang w:eastAsia="en-US"/>
              </w:rPr>
              <w:t>2025,81359</w:t>
            </w:r>
          </w:p>
        </w:tc>
        <w:tc>
          <w:tcPr>
            <w:tcW w:w="1971" w:type="dxa"/>
            <w:shd w:val="clear" w:color="auto" w:fill="auto"/>
          </w:tcPr>
          <w:p w:rsidR="00B85DEB" w:rsidRPr="00B85DEB" w:rsidRDefault="00B85DEB" w:rsidP="00672A36">
            <w:pPr>
              <w:rPr>
                <w:sz w:val="16"/>
                <w:szCs w:val="16"/>
              </w:rPr>
            </w:pPr>
            <w:r w:rsidRPr="00B85DEB">
              <w:rPr>
                <w:sz w:val="16"/>
                <w:szCs w:val="16"/>
                <w:lang w:eastAsia="en-US"/>
              </w:rPr>
              <w:t>1925,800</w:t>
            </w:r>
          </w:p>
        </w:tc>
      </w:tr>
      <w:tr w:rsidR="00B85DEB" w:rsidRPr="00B85DEB" w:rsidTr="00B85DEB">
        <w:tc>
          <w:tcPr>
            <w:tcW w:w="817" w:type="dxa"/>
            <w:shd w:val="clear" w:color="auto" w:fill="auto"/>
          </w:tcPr>
          <w:p w:rsidR="00B85DEB" w:rsidRPr="00B85DEB" w:rsidRDefault="00B85DEB" w:rsidP="00672A36">
            <w:pPr>
              <w:suppressAutoHyphens w:val="0"/>
              <w:jc w:val="right"/>
              <w:rPr>
                <w:sz w:val="16"/>
                <w:szCs w:val="16"/>
                <w:lang w:eastAsia="ru-RU"/>
              </w:rPr>
            </w:pPr>
          </w:p>
        </w:tc>
        <w:tc>
          <w:tcPr>
            <w:tcW w:w="4140" w:type="dxa"/>
            <w:shd w:val="clear" w:color="auto" w:fill="auto"/>
          </w:tcPr>
          <w:p w:rsidR="00B85DEB" w:rsidRPr="00B85DEB" w:rsidRDefault="00B85DEB" w:rsidP="00672A36">
            <w:pPr>
              <w:suppressAutoHyphens w:val="0"/>
              <w:rPr>
                <w:sz w:val="16"/>
                <w:szCs w:val="16"/>
                <w:lang w:eastAsia="ru-RU"/>
              </w:rPr>
            </w:pPr>
            <w:r w:rsidRPr="00B85DEB">
              <w:rPr>
                <w:sz w:val="16"/>
                <w:szCs w:val="16"/>
                <w:lang w:eastAsia="ru-RU"/>
              </w:rPr>
              <w:t>итого</w:t>
            </w:r>
          </w:p>
        </w:tc>
        <w:tc>
          <w:tcPr>
            <w:tcW w:w="1971" w:type="dxa"/>
            <w:shd w:val="clear" w:color="auto" w:fill="auto"/>
          </w:tcPr>
          <w:p w:rsidR="00B85DEB" w:rsidRPr="00B85DEB" w:rsidRDefault="00B85DEB" w:rsidP="00672A36">
            <w:pPr>
              <w:rPr>
                <w:sz w:val="16"/>
                <w:szCs w:val="16"/>
              </w:rPr>
            </w:pPr>
            <w:r w:rsidRPr="00B85DEB">
              <w:rPr>
                <w:sz w:val="16"/>
                <w:szCs w:val="16"/>
              </w:rPr>
              <w:t>91406,90242</w:t>
            </w:r>
          </w:p>
        </w:tc>
        <w:tc>
          <w:tcPr>
            <w:tcW w:w="1971" w:type="dxa"/>
            <w:shd w:val="clear" w:color="auto" w:fill="auto"/>
          </w:tcPr>
          <w:p w:rsidR="00B85DEB" w:rsidRPr="00B85DEB" w:rsidRDefault="00B85DEB" w:rsidP="00672A36">
            <w:pPr>
              <w:rPr>
                <w:sz w:val="16"/>
                <w:szCs w:val="16"/>
              </w:rPr>
            </w:pPr>
            <w:r w:rsidRPr="00B85DEB">
              <w:rPr>
                <w:sz w:val="16"/>
                <w:szCs w:val="16"/>
              </w:rPr>
              <w:t>125865,10285</w:t>
            </w:r>
          </w:p>
        </w:tc>
        <w:tc>
          <w:tcPr>
            <w:tcW w:w="1971" w:type="dxa"/>
            <w:shd w:val="clear" w:color="auto" w:fill="auto"/>
          </w:tcPr>
          <w:p w:rsidR="00B85DEB" w:rsidRPr="00B85DEB" w:rsidRDefault="00B85DEB" w:rsidP="00672A36">
            <w:pPr>
              <w:rPr>
                <w:sz w:val="16"/>
                <w:szCs w:val="16"/>
              </w:rPr>
            </w:pPr>
            <w:r w:rsidRPr="00B85DEB">
              <w:rPr>
                <w:sz w:val="16"/>
                <w:szCs w:val="16"/>
              </w:rPr>
              <w:t>51620,62953</w:t>
            </w:r>
          </w:p>
        </w:tc>
      </w:tr>
    </w:tbl>
    <w:p w:rsidR="00B85DEB" w:rsidRPr="00B85DEB" w:rsidRDefault="00B85DEB" w:rsidP="00B85DEB">
      <w:pPr>
        <w:suppressAutoHyphens w:val="0"/>
        <w:jc w:val="right"/>
        <w:rPr>
          <w:sz w:val="16"/>
          <w:szCs w:val="16"/>
          <w:lang w:eastAsia="ru-RU"/>
        </w:rPr>
      </w:pPr>
    </w:p>
    <w:p w:rsidR="00B42230" w:rsidRDefault="00B85DEB" w:rsidP="00B85DEB">
      <w:pPr>
        <w:rPr>
          <w:sz w:val="16"/>
          <w:szCs w:val="16"/>
          <w:lang w:eastAsia="ru-RU"/>
        </w:rPr>
      </w:pPr>
      <w:r w:rsidRPr="00B85DEB">
        <w:rPr>
          <w:sz w:val="16"/>
          <w:szCs w:val="16"/>
          <w:lang w:eastAsia="ru-RU"/>
        </w:rPr>
        <w:t>&lt;*&gt; Указываются прогнозные значения</w:t>
      </w:r>
      <w:r>
        <w:rPr>
          <w:sz w:val="16"/>
          <w:szCs w:val="16"/>
          <w:lang w:eastAsia="ru-RU"/>
        </w:rPr>
        <w:t>.</w:t>
      </w:r>
    </w:p>
    <w:p w:rsidR="00B85DEB" w:rsidRDefault="00B85DEB" w:rsidP="00B85DEB">
      <w:pPr>
        <w:rPr>
          <w:sz w:val="16"/>
          <w:szCs w:val="16"/>
          <w:lang w:eastAsia="ru-RU"/>
        </w:rPr>
      </w:pPr>
      <w:r>
        <w:rPr>
          <w:sz w:val="16"/>
          <w:szCs w:val="16"/>
          <w:lang w:eastAsia="ru-RU"/>
        </w:rPr>
        <w:t>______________________________________________________________________________________________________________________________________</w:t>
      </w:r>
    </w:p>
    <w:p w:rsidR="00B42230" w:rsidRDefault="00B42230" w:rsidP="00F0735F">
      <w:pPr>
        <w:jc w:val="center"/>
        <w:rPr>
          <w:sz w:val="16"/>
          <w:szCs w:val="16"/>
        </w:rPr>
      </w:pPr>
    </w:p>
    <w:p w:rsidR="00B42230" w:rsidRDefault="00B42230" w:rsidP="00F0735F">
      <w:pPr>
        <w:jc w:val="center"/>
        <w:rPr>
          <w:sz w:val="16"/>
          <w:szCs w:val="16"/>
        </w:rPr>
        <w:sectPr w:rsidR="00B42230" w:rsidSect="00B42230">
          <w:type w:val="continuous"/>
          <w:pgSz w:w="11906" w:h="16838" w:code="9"/>
          <w:pgMar w:top="567" w:right="567" w:bottom="567" w:left="567" w:header="720" w:footer="720" w:gutter="0"/>
          <w:cols w:space="709"/>
          <w:docGrid w:linePitch="360"/>
        </w:sectPr>
      </w:pPr>
    </w:p>
    <w:p w:rsidR="00B42230" w:rsidRDefault="00B42230" w:rsidP="00F0735F">
      <w:pPr>
        <w:jc w:val="center"/>
        <w:rPr>
          <w:sz w:val="16"/>
          <w:szCs w:val="16"/>
        </w:rPr>
      </w:pPr>
    </w:p>
    <w:p w:rsidR="00B42230" w:rsidRDefault="00B42230" w:rsidP="00F0735F">
      <w:pPr>
        <w:jc w:val="center"/>
        <w:rPr>
          <w:sz w:val="16"/>
          <w:szCs w:val="16"/>
        </w:rPr>
      </w:pPr>
    </w:p>
    <w:p w:rsidR="00B42230" w:rsidRDefault="00B42230" w:rsidP="00F0735F">
      <w:pPr>
        <w:jc w:val="center"/>
        <w:rPr>
          <w:sz w:val="16"/>
          <w:szCs w:val="16"/>
        </w:rPr>
      </w:pPr>
    </w:p>
    <w:p w:rsidR="00B42230" w:rsidRDefault="00B42230" w:rsidP="00F0735F">
      <w:pPr>
        <w:jc w:val="center"/>
        <w:rPr>
          <w:sz w:val="16"/>
          <w:szCs w:val="16"/>
        </w:rPr>
      </w:pPr>
    </w:p>
    <w:p w:rsidR="00B42230" w:rsidRDefault="00B42230" w:rsidP="00F0735F">
      <w:pPr>
        <w:jc w:val="center"/>
        <w:rPr>
          <w:sz w:val="16"/>
          <w:szCs w:val="16"/>
        </w:rPr>
      </w:pPr>
    </w:p>
    <w:p w:rsidR="00B42230" w:rsidRDefault="00B42230" w:rsidP="00F0735F">
      <w:pPr>
        <w:jc w:val="center"/>
        <w:rPr>
          <w:sz w:val="16"/>
          <w:szCs w:val="16"/>
        </w:rPr>
      </w:pPr>
    </w:p>
    <w:p w:rsidR="00B42230" w:rsidRDefault="00B42230" w:rsidP="00F0735F">
      <w:pPr>
        <w:jc w:val="center"/>
        <w:rPr>
          <w:sz w:val="16"/>
          <w:szCs w:val="16"/>
        </w:rPr>
      </w:pPr>
    </w:p>
    <w:p w:rsidR="00B42230" w:rsidRDefault="00B42230" w:rsidP="00F0735F">
      <w:pPr>
        <w:jc w:val="center"/>
        <w:rPr>
          <w:sz w:val="16"/>
          <w:szCs w:val="16"/>
        </w:rPr>
      </w:pPr>
    </w:p>
    <w:p w:rsidR="00B42230" w:rsidRDefault="00B42230" w:rsidP="00F0735F">
      <w:pPr>
        <w:jc w:val="center"/>
        <w:rPr>
          <w:sz w:val="16"/>
          <w:szCs w:val="16"/>
        </w:rPr>
      </w:pPr>
    </w:p>
    <w:p w:rsidR="00B85DEB" w:rsidRPr="00125B05" w:rsidRDefault="00B85DEB" w:rsidP="00B85DEB">
      <w:pPr>
        <w:jc w:val="center"/>
        <w:rPr>
          <w:b/>
          <w:sz w:val="16"/>
          <w:szCs w:val="16"/>
        </w:rPr>
      </w:pPr>
      <w:r w:rsidRPr="00125B05">
        <w:rPr>
          <w:b/>
          <w:sz w:val="16"/>
          <w:szCs w:val="16"/>
        </w:rPr>
        <w:t>АДМИНИСТРАЦИЯ</w:t>
      </w:r>
    </w:p>
    <w:p w:rsidR="00B85DEB" w:rsidRPr="00212BA4" w:rsidRDefault="00B85DEB" w:rsidP="00B85DEB">
      <w:pPr>
        <w:jc w:val="center"/>
        <w:rPr>
          <w:b/>
          <w:sz w:val="16"/>
          <w:szCs w:val="16"/>
        </w:rPr>
      </w:pPr>
      <w:r w:rsidRPr="00212BA4">
        <w:rPr>
          <w:b/>
          <w:sz w:val="16"/>
          <w:szCs w:val="16"/>
        </w:rPr>
        <w:t>ТОГУЧИНСКОГО РАЙОНА</w:t>
      </w:r>
    </w:p>
    <w:p w:rsidR="00B85DEB" w:rsidRPr="00212BA4" w:rsidRDefault="00B85DEB" w:rsidP="00B85DEB">
      <w:pPr>
        <w:jc w:val="center"/>
        <w:rPr>
          <w:b/>
          <w:sz w:val="16"/>
          <w:szCs w:val="16"/>
        </w:rPr>
      </w:pPr>
      <w:r w:rsidRPr="00212BA4">
        <w:rPr>
          <w:b/>
          <w:sz w:val="16"/>
          <w:szCs w:val="16"/>
        </w:rPr>
        <w:t>НОВОСИБИРСКОЙ ОБЛАСТИ</w:t>
      </w:r>
    </w:p>
    <w:p w:rsidR="00B85DEB" w:rsidRPr="00212BA4" w:rsidRDefault="00B85DEB" w:rsidP="00B85DEB">
      <w:pPr>
        <w:jc w:val="center"/>
        <w:rPr>
          <w:b/>
          <w:sz w:val="16"/>
          <w:szCs w:val="16"/>
        </w:rPr>
      </w:pPr>
    </w:p>
    <w:p w:rsidR="00B85DEB" w:rsidRPr="00212BA4" w:rsidRDefault="00B85DEB" w:rsidP="00B85DEB">
      <w:pPr>
        <w:jc w:val="center"/>
        <w:rPr>
          <w:b/>
          <w:sz w:val="16"/>
          <w:szCs w:val="16"/>
        </w:rPr>
      </w:pPr>
      <w:r w:rsidRPr="00212BA4">
        <w:rPr>
          <w:b/>
          <w:sz w:val="16"/>
          <w:szCs w:val="16"/>
        </w:rPr>
        <w:t>ПОСТАНОВЛЕНИЕ</w:t>
      </w:r>
    </w:p>
    <w:p w:rsidR="00B85DEB" w:rsidRPr="00167943" w:rsidRDefault="00B85DEB" w:rsidP="00B85DEB">
      <w:pPr>
        <w:jc w:val="center"/>
        <w:rPr>
          <w:b/>
          <w:color w:val="FF0000"/>
          <w:sz w:val="16"/>
          <w:szCs w:val="16"/>
        </w:rPr>
      </w:pPr>
    </w:p>
    <w:p w:rsidR="00B85DEB" w:rsidRPr="00C55C02" w:rsidRDefault="00E93669" w:rsidP="00B85DEB">
      <w:pPr>
        <w:jc w:val="center"/>
        <w:rPr>
          <w:sz w:val="16"/>
          <w:szCs w:val="16"/>
        </w:rPr>
      </w:pPr>
      <w:r>
        <w:rPr>
          <w:sz w:val="16"/>
          <w:szCs w:val="16"/>
        </w:rPr>
        <w:t>26</w:t>
      </w:r>
      <w:r w:rsidR="00B85DEB" w:rsidRPr="00C55C02">
        <w:rPr>
          <w:sz w:val="16"/>
          <w:szCs w:val="16"/>
        </w:rPr>
        <w:t>.0</w:t>
      </w:r>
      <w:r>
        <w:rPr>
          <w:sz w:val="16"/>
          <w:szCs w:val="16"/>
        </w:rPr>
        <w:t>9.2023 № 1068</w:t>
      </w:r>
      <w:r w:rsidR="00B85DEB" w:rsidRPr="00C55C02">
        <w:rPr>
          <w:sz w:val="16"/>
          <w:szCs w:val="16"/>
        </w:rPr>
        <w:t>/П/93</w:t>
      </w:r>
    </w:p>
    <w:p w:rsidR="00B85DEB" w:rsidRPr="00212BA4" w:rsidRDefault="00B85DEB" w:rsidP="00B85DEB">
      <w:pPr>
        <w:jc w:val="center"/>
        <w:rPr>
          <w:sz w:val="16"/>
          <w:szCs w:val="16"/>
        </w:rPr>
      </w:pPr>
    </w:p>
    <w:p w:rsidR="00B85DEB" w:rsidRDefault="00B85DEB" w:rsidP="00B85DEB">
      <w:pPr>
        <w:jc w:val="center"/>
        <w:rPr>
          <w:sz w:val="16"/>
          <w:szCs w:val="16"/>
        </w:rPr>
      </w:pPr>
      <w:r w:rsidRPr="00212BA4">
        <w:rPr>
          <w:sz w:val="16"/>
          <w:szCs w:val="16"/>
        </w:rPr>
        <w:t>г. Тогучин</w:t>
      </w:r>
    </w:p>
    <w:p w:rsidR="00B42230" w:rsidRPr="00E93669" w:rsidRDefault="00B42230" w:rsidP="00F0735F">
      <w:pPr>
        <w:jc w:val="center"/>
        <w:rPr>
          <w:sz w:val="16"/>
          <w:szCs w:val="16"/>
        </w:rPr>
      </w:pPr>
    </w:p>
    <w:p w:rsidR="00E93669" w:rsidRPr="00E93669" w:rsidRDefault="00E93669" w:rsidP="00E93669">
      <w:pPr>
        <w:tabs>
          <w:tab w:val="left" w:pos="0"/>
        </w:tabs>
        <w:jc w:val="center"/>
        <w:rPr>
          <w:b/>
          <w:bCs/>
          <w:sz w:val="16"/>
          <w:szCs w:val="16"/>
        </w:rPr>
      </w:pPr>
      <w:r w:rsidRPr="00E93669">
        <w:rPr>
          <w:sz w:val="16"/>
          <w:szCs w:val="16"/>
        </w:rPr>
        <w:t>О внесении изменений в постановление администрации Тогучинского района Новосибирской области от 14.02.2023 №121/П/93 «Об утверждении Порядка определения объема и условия предоставления муниципальным бюджетным учреждениям Тогучинского района Новосибирской области субсидий на иные цели»</w:t>
      </w:r>
    </w:p>
    <w:p w:rsidR="00E93669" w:rsidRPr="00E93669" w:rsidRDefault="00E93669" w:rsidP="00E93669">
      <w:pPr>
        <w:pStyle w:val="1a"/>
        <w:ind w:right="-55"/>
        <w:rPr>
          <w:b/>
          <w:bCs/>
          <w:sz w:val="16"/>
          <w:szCs w:val="16"/>
        </w:rPr>
      </w:pPr>
    </w:p>
    <w:p w:rsidR="00E93669" w:rsidRPr="00E93669" w:rsidRDefault="00E93669" w:rsidP="00E93669">
      <w:pPr>
        <w:pStyle w:val="1a"/>
        <w:ind w:right="-55"/>
        <w:rPr>
          <w:b/>
          <w:bCs/>
          <w:sz w:val="16"/>
          <w:szCs w:val="16"/>
        </w:rPr>
      </w:pPr>
    </w:p>
    <w:p w:rsidR="00E93669" w:rsidRPr="00E93669" w:rsidRDefault="00E93669" w:rsidP="00E93669">
      <w:pPr>
        <w:ind w:right="-2" w:firstLine="708"/>
        <w:jc w:val="both"/>
        <w:rPr>
          <w:sz w:val="16"/>
          <w:szCs w:val="16"/>
        </w:rPr>
      </w:pPr>
      <w:r w:rsidRPr="00E93669">
        <w:rPr>
          <w:sz w:val="16"/>
          <w:szCs w:val="16"/>
        </w:rPr>
        <w:t>В соответствии с абзацем 4 пункта 1 статьи 78.1 Бюджетного кодекса Российской Федерации, администрация Тогучинского района Новосибирской области</w:t>
      </w:r>
    </w:p>
    <w:p w:rsidR="00E93669" w:rsidRPr="00E93669" w:rsidRDefault="00E93669" w:rsidP="00E93669">
      <w:pPr>
        <w:ind w:right="-2"/>
        <w:jc w:val="both"/>
        <w:rPr>
          <w:rFonts w:ascii="Calibri" w:hAnsi="Calibri"/>
          <w:sz w:val="16"/>
          <w:szCs w:val="16"/>
          <w:lang w:eastAsia="en-US"/>
        </w:rPr>
      </w:pPr>
      <w:r w:rsidRPr="00E93669">
        <w:rPr>
          <w:sz w:val="16"/>
          <w:szCs w:val="16"/>
          <w:lang w:eastAsia="en-US"/>
        </w:rPr>
        <w:t>ПОСТАНОВЛЯЕТ</w:t>
      </w:r>
      <w:r w:rsidRPr="00E93669">
        <w:rPr>
          <w:sz w:val="16"/>
          <w:szCs w:val="16"/>
        </w:rPr>
        <w:t>:</w:t>
      </w:r>
    </w:p>
    <w:p w:rsidR="00E93669" w:rsidRPr="00E93669" w:rsidRDefault="00E93669" w:rsidP="00E93669">
      <w:pPr>
        <w:tabs>
          <w:tab w:val="left" w:pos="0"/>
        </w:tabs>
        <w:ind w:firstLine="709"/>
        <w:jc w:val="both"/>
        <w:rPr>
          <w:sz w:val="16"/>
          <w:szCs w:val="16"/>
        </w:rPr>
      </w:pPr>
      <w:r w:rsidRPr="00E93669">
        <w:rPr>
          <w:sz w:val="16"/>
          <w:szCs w:val="16"/>
        </w:rPr>
        <w:t>1.</w:t>
      </w:r>
      <w:r w:rsidRPr="00E93669">
        <w:rPr>
          <w:sz w:val="16"/>
          <w:szCs w:val="16"/>
          <w:lang w:val="en-US"/>
        </w:rPr>
        <w:t> </w:t>
      </w:r>
      <w:r w:rsidRPr="00E93669">
        <w:rPr>
          <w:sz w:val="16"/>
          <w:szCs w:val="16"/>
        </w:rPr>
        <w:t>Внести следующие изменения в постановление администрации Тогучинского района Новосибирской области от 14.02.2023 №121/П/93 «Об утверждении Порядка определения объема и условия предоставления муниципальным бюджетным учреждениям Тогучинского района Новосибирской области субсидий на иные цели» (далее – Постановление):</w:t>
      </w:r>
    </w:p>
    <w:p w:rsidR="00E93669" w:rsidRPr="00E93669" w:rsidRDefault="00E93669" w:rsidP="00E93669">
      <w:pPr>
        <w:tabs>
          <w:tab w:val="left" w:pos="0"/>
        </w:tabs>
        <w:ind w:firstLine="709"/>
        <w:jc w:val="both"/>
        <w:rPr>
          <w:sz w:val="16"/>
          <w:szCs w:val="16"/>
        </w:rPr>
      </w:pPr>
      <w:r w:rsidRPr="00E93669">
        <w:rPr>
          <w:sz w:val="16"/>
          <w:szCs w:val="16"/>
        </w:rPr>
        <w:t>1)</w:t>
      </w:r>
      <w:r w:rsidRPr="00E93669">
        <w:rPr>
          <w:sz w:val="16"/>
          <w:szCs w:val="16"/>
          <w:lang w:val="en-US"/>
        </w:rPr>
        <w:t> </w:t>
      </w:r>
      <w:r w:rsidRPr="00E93669">
        <w:rPr>
          <w:sz w:val="16"/>
          <w:szCs w:val="16"/>
        </w:rPr>
        <w:t>пункт 2.10 приложения к Постановлению дополнить подпунктом 11 следующего содержания:</w:t>
      </w:r>
    </w:p>
    <w:p w:rsidR="00E93669" w:rsidRPr="00E93669" w:rsidRDefault="00E93669" w:rsidP="00E93669">
      <w:pPr>
        <w:autoSpaceDE w:val="0"/>
        <w:autoSpaceDN w:val="0"/>
        <w:adjustRightInd w:val="0"/>
        <w:ind w:firstLine="709"/>
        <w:jc w:val="both"/>
        <w:rPr>
          <w:sz w:val="16"/>
          <w:szCs w:val="16"/>
        </w:rPr>
      </w:pPr>
      <w:r w:rsidRPr="00E93669">
        <w:rPr>
          <w:sz w:val="16"/>
          <w:szCs w:val="16"/>
        </w:rPr>
        <w:t>«11)</w:t>
      </w:r>
      <w:r w:rsidRPr="00E93669">
        <w:rPr>
          <w:sz w:val="16"/>
          <w:szCs w:val="16"/>
          <w:lang w:val="en-US"/>
        </w:rPr>
        <w:t> </w:t>
      </w:r>
      <w:r w:rsidRPr="00E93669">
        <w:rPr>
          <w:sz w:val="16"/>
          <w:szCs w:val="16"/>
        </w:rPr>
        <w:t>план мероприятий по достижению результатов предоставления субсидии»;</w:t>
      </w:r>
    </w:p>
    <w:p w:rsidR="00E93669" w:rsidRPr="00E93669" w:rsidRDefault="00E93669" w:rsidP="00E93669">
      <w:pPr>
        <w:autoSpaceDE w:val="0"/>
        <w:autoSpaceDN w:val="0"/>
        <w:adjustRightInd w:val="0"/>
        <w:ind w:firstLine="709"/>
        <w:jc w:val="both"/>
        <w:rPr>
          <w:sz w:val="16"/>
          <w:szCs w:val="16"/>
        </w:rPr>
      </w:pPr>
      <w:r w:rsidRPr="00E93669">
        <w:rPr>
          <w:sz w:val="16"/>
          <w:szCs w:val="16"/>
        </w:rPr>
        <w:t>2)</w:t>
      </w:r>
      <w:r w:rsidRPr="00E93669">
        <w:rPr>
          <w:sz w:val="16"/>
          <w:szCs w:val="16"/>
          <w:lang w:val="en-US"/>
        </w:rPr>
        <w:t> </w:t>
      </w:r>
      <w:r w:rsidRPr="00E93669">
        <w:rPr>
          <w:sz w:val="16"/>
          <w:szCs w:val="16"/>
        </w:rPr>
        <w:t>пункт 3.1 приложения к Постановлению изложить в следующей редакции:</w:t>
      </w:r>
    </w:p>
    <w:p w:rsidR="00E93669" w:rsidRPr="00E93669" w:rsidRDefault="00E93669" w:rsidP="00E93669">
      <w:pPr>
        <w:autoSpaceDE w:val="0"/>
        <w:autoSpaceDN w:val="0"/>
        <w:adjustRightInd w:val="0"/>
        <w:ind w:firstLine="709"/>
        <w:jc w:val="both"/>
        <w:rPr>
          <w:sz w:val="16"/>
          <w:szCs w:val="16"/>
        </w:rPr>
      </w:pPr>
      <w:r w:rsidRPr="00E93669">
        <w:rPr>
          <w:sz w:val="16"/>
          <w:szCs w:val="16"/>
        </w:rPr>
        <w:t>«3.1. Учреждения предоставляют учредителю следующую отчетность:</w:t>
      </w:r>
    </w:p>
    <w:p w:rsidR="00E93669" w:rsidRPr="00E93669" w:rsidRDefault="00E93669" w:rsidP="00E93669">
      <w:pPr>
        <w:autoSpaceDE w:val="0"/>
        <w:autoSpaceDN w:val="0"/>
        <w:adjustRightInd w:val="0"/>
        <w:ind w:firstLine="709"/>
        <w:jc w:val="both"/>
        <w:rPr>
          <w:sz w:val="16"/>
          <w:szCs w:val="16"/>
        </w:rPr>
      </w:pPr>
      <w:r w:rsidRPr="00E93669">
        <w:rPr>
          <w:sz w:val="16"/>
          <w:szCs w:val="16"/>
        </w:rPr>
        <w:t>- отчет о достижении значений результатов предоставления субсидии по форме согласно приложения к типовой форме соглашения;</w:t>
      </w:r>
    </w:p>
    <w:p w:rsidR="00E93669" w:rsidRPr="00E93669" w:rsidRDefault="00E93669" w:rsidP="00E93669">
      <w:pPr>
        <w:autoSpaceDE w:val="0"/>
        <w:autoSpaceDN w:val="0"/>
        <w:adjustRightInd w:val="0"/>
        <w:ind w:firstLine="709"/>
        <w:jc w:val="both"/>
        <w:rPr>
          <w:sz w:val="16"/>
          <w:szCs w:val="16"/>
        </w:rPr>
      </w:pPr>
      <w:r w:rsidRPr="00E93669">
        <w:rPr>
          <w:sz w:val="16"/>
          <w:szCs w:val="16"/>
        </w:rPr>
        <w:t>- отчет о расходах, источником финансового обеспечения которых является субсидия, по форме согласно приложению, к типовой форме соглашения;</w:t>
      </w:r>
    </w:p>
    <w:p w:rsidR="00E93669" w:rsidRPr="00E93669" w:rsidRDefault="00E93669" w:rsidP="00E93669">
      <w:pPr>
        <w:autoSpaceDE w:val="0"/>
        <w:autoSpaceDN w:val="0"/>
        <w:adjustRightInd w:val="0"/>
        <w:ind w:firstLine="709"/>
        <w:jc w:val="both"/>
        <w:rPr>
          <w:sz w:val="16"/>
          <w:szCs w:val="16"/>
        </w:rPr>
      </w:pPr>
      <w:r w:rsidRPr="00E93669">
        <w:rPr>
          <w:sz w:val="16"/>
          <w:szCs w:val="16"/>
        </w:rPr>
        <w:t>- отчет о реализации плана мероприятий по достижению результатов предоставления субсидии».</w:t>
      </w:r>
    </w:p>
    <w:p w:rsidR="00E93669" w:rsidRPr="00E93669" w:rsidRDefault="00E93669" w:rsidP="00E93669">
      <w:pPr>
        <w:ind w:firstLine="708"/>
        <w:jc w:val="both"/>
        <w:rPr>
          <w:sz w:val="16"/>
          <w:szCs w:val="16"/>
        </w:rPr>
      </w:pPr>
      <w:r w:rsidRPr="00E93669">
        <w:rPr>
          <w:sz w:val="16"/>
          <w:szCs w:val="16"/>
        </w:rPr>
        <w:t>2.</w:t>
      </w:r>
      <w:r w:rsidRPr="00E93669">
        <w:rPr>
          <w:sz w:val="16"/>
          <w:szCs w:val="16"/>
          <w:lang w:val="en-US"/>
        </w:rPr>
        <w:t> </w:t>
      </w:r>
      <w:r w:rsidRPr="00E93669">
        <w:rPr>
          <w:sz w:val="16"/>
          <w:szCs w:val="16"/>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E93669" w:rsidRPr="00E93669" w:rsidRDefault="00E93669" w:rsidP="00E93669">
      <w:pPr>
        <w:ind w:firstLine="708"/>
        <w:jc w:val="both"/>
        <w:rPr>
          <w:sz w:val="16"/>
          <w:szCs w:val="16"/>
        </w:rPr>
      </w:pPr>
      <w:r w:rsidRPr="00E93669">
        <w:rPr>
          <w:sz w:val="16"/>
          <w:szCs w:val="16"/>
        </w:rPr>
        <w:t>3.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E93669" w:rsidRPr="00E93669" w:rsidRDefault="00E93669" w:rsidP="00E93669">
      <w:pPr>
        <w:tabs>
          <w:tab w:val="left" w:pos="0"/>
        </w:tabs>
        <w:ind w:firstLine="709"/>
        <w:jc w:val="both"/>
        <w:rPr>
          <w:sz w:val="16"/>
          <w:szCs w:val="16"/>
        </w:rPr>
      </w:pPr>
      <w:r w:rsidRPr="00E93669">
        <w:rPr>
          <w:sz w:val="16"/>
          <w:szCs w:val="16"/>
        </w:rPr>
        <w:t>4.</w:t>
      </w:r>
      <w:r w:rsidRPr="00E93669">
        <w:rPr>
          <w:sz w:val="16"/>
          <w:szCs w:val="16"/>
          <w:lang w:val="en-US"/>
        </w:rPr>
        <w:t> </w:t>
      </w:r>
      <w:r w:rsidRPr="00E93669">
        <w:rPr>
          <w:sz w:val="16"/>
          <w:szCs w:val="16"/>
        </w:rPr>
        <w:t>Контроль за исполнением постановления возложить на заместителя главы администрации Тогучинского района Новосибирской области Ожеред Л.Е.</w:t>
      </w:r>
    </w:p>
    <w:p w:rsidR="00E93669" w:rsidRPr="00E93669" w:rsidRDefault="00E93669" w:rsidP="00E93669">
      <w:pPr>
        <w:tabs>
          <w:tab w:val="left" w:pos="0"/>
        </w:tabs>
        <w:jc w:val="both"/>
        <w:rPr>
          <w:sz w:val="16"/>
          <w:szCs w:val="16"/>
        </w:rPr>
      </w:pPr>
    </w:p>
    <w:p w:rsidR="00E93669" w:rsidRPr="00E93669" w:rsidRDefault="00E93669" w:rsidP="00E93669">
      <w:pPr>
        <w:pStyle w:val="ConsPlusNormal"/>
        <w:widowControl/>
        <w:ind w:firstLine="708"/>
        <w:rPr>
          <w:rFonts w:ascii="Times New Roman" w:hAnsi="Times New Roman" w:cs="Times New Roman"/>
          <w:sz w:val="16"/>
          <w:szCs w:val="16"/>
        </w:rPr>
      </w:pPr>
    </w:p>
    <w:p w:rsidR="00E93669" w:rsidRPr="00E93669" w:rsidRDefault="00E93669" w:rsidP="00E93669">
      <w:pPr>
        <w:pStyle w:val="ConsPlusNormal"/>
        <w:widowControl/>
        <w:ind w:firstLine="708"/>
        <w:rPr>
          <w:rFonts w:ascii="Times New Roman" w:hAnsi="Times New Roman" w:cs="Times New Roman"/>
          <w:sz w:val="16"/>
          <w:szCs w:val="16"/>
        </w:rPr>
      </w:pPr>
    </w:p>
    <w:p w:rsidR="00E93669" w:rsidRPr="00E93669" w:rsidRDefault="00E93669" w:rsidP="00E93669">
      <w:pPr>
        <w:pStyle w:val="ConsPlusNormal"/>
        <w:ind w:firstLine="0"/>
        <w:rPr>
          <w:rFonts w:ascii="Times New Roman" w:hAnsi="Times New Roman" w:cs="Times New Roman"/>
          <w:sz w:val="16"/>
          <w:szCs w:val="16"/>
        </w:rPr>
      </w:pPr>
      <w:r w:rsidRPr="00E93669">
        <w:rPr>
          <w:rFonts w:ascii="Times New Roman" w:hAnsi="Times New Roman" w:cs="Times New Roman"/>
          <w:sz w:val="16"/>
          <w:szCs w:val="16"/>
        </w:rPr>
        <w:t>Глава Тогучинского района</w:t>
      </w:r>
    </w:p>
    <w:p w:rsidR="00E93669" w:rsidRDefault="00E93669" w:rsidP="00E93669">
      <w:pPr>
        <w:pStyle w:val="ConsPlusNormal"/>
        <w:ind w:firstLine="0"/>
        <w:rPr>
          <w:rFonts w:ascii="Times New Roman" w:hAnsi="Times New Roman" w:cs="Times New Roman"/>
          <w:sz w:val="16"/>
          <w:szCs w:val="16"/>
        </w:rPr>
      </w:pPr>
      <w:r w:rsidRPr="00E93669">
        <w:rPr>
          <w:rFonts w:ascii="Times New Roman" w:hAnsi="Times New Roman" w:cs="Times New Roman"/>
          <w:sz w:val="16"/>
          <w:szCs w:val="16"/>
        </w:rPr>
        <w:t>Новосибирской области                                                             С.С. Пыхтин</w:t>
      </w:r>
    </w:p>
    <w:p w:rsidR="00E93669" w:rsidRDefault="00E93669" w:rsidP="00E93669">
      <w:pPr>
        <w:pStyle w:val="ConsPlusNormal"/>
        <w:ind w:firstLine="0"/>
        <w:rPr>
          <w:rFonts w:ascii="Times New Roman" w:hAnsi="Times New Roman" w:cs="Times New Roman"/>
          <w:sz w:val="16"/>
          <w:szCs w:val="16"/>
        </w:rPr>
      </w:pPr>
      <w:r>
        <w:rPr>
          <w:rFonts w:ascii="Times New Roman" w:hAnsi="Times New Roman" w:cs="Times New Roman"/>
          <w:sz w:val="16"/>
          <w:szCs w:val="16"/>
        </w:rPr>
        <w:t>______________________________________________________________</w:t>
      </w:r>
    </w:p>
    <w:p w:rsidR="00E93669" w:rsidRPr="00E93669" w:rsidRDefault="00E93669" w:rsidP="00E93669">
      <w:pPr>
        <w:pStyle w:val="ConsPlusNormal"/>
        <w:ind w:firstLine="0"/>
        <w:rPr>
          <w:rFonts w:ascii="Times New Roman" w:hAnsi="Times New Roman" w:cs="Times New Roman"/>
          <w:sz w:val="16"/>
          <w:szCs w:val="16"/>
        </w:rPr>
      </w:pPr>
    </w:p>
    <w:p w:rsidR="00E93669" w:rsidRPr="00125B05" w:rsidRDefault="00E93669" w:rsidP="00E93669">
      <w:pPr>
        <w:jc w:val="center"/>
        <w:rPr>
          <w:b/>
          <w:sz w:val="16"/>
          <w:szCs w:val="16"/>
        </w:rPr>
      </w:pPr>
      <w:r w:rsidRPr="00125B05">
        <w:rPr>
          <w:b/>
          <w:sz w:val="16"/>
          <w:szCs w:val="16"/>
        </w:rPr>
        <w:t>АДМИНИСТРАЦИЯ</w:t>
      </w:r>
    </w:p>
    <w:p w:rsidR="00E93669" w:rsidRPr="00212BA4" w:rsidRDefault="00E93669" w:rsidP="00E93669">
      <w:pPr>
        <w:jc w:val="center"/>
        <w:rPr>
          <w:b/>
          <w:sz w:val="16"/>
          <w:szCs w:val="16"/>
        </w:rPr>
      </w:pPr>
      <w:r w:rsidRPr="00212BA4">
        <w:rPr>
          <w:b/>
          <w:sz w:val="16"/>
          <w:szCs w:val="16"/>
        </w:rPr>
        <w:t>ТОГУЧИНСКОГО РАЙОНА</w:t>
      </w:r>
    </w:p>
    <w:p w:rsidR="00E93669" w:rsidRPr="00212BA4" w:rsidRDefault="00E93669" w:rsidP="00E93669">
      <w:pPr>
        <w:jc w:val="center"/>
        <w:rPr>
          <w:b/>
          <w:sz w:val="16"/>
          <w:szCs w:val="16"/>
        </w:rPr>
      </w:pPr>
      <w:r w:rsidRPr="00212BA4">
        <w:rPr>
          <w:b/>
          <w:sz w:val="16"/>
          <w:szCs w:val="16"/>
        </w:rPr>
        <w:t>НОВОСИБИРСКОЙ ОБЛАСТИ</w:t>
      </w:r>
    </w:p>
    <w:p w:rsidR="00E93669" w:rsidRPr="00212BA4" w:rsidRDefault="00E93669" w:rsidP="00E93669">
      <w:pPr>
        <w:jc w:val="center"/>
        <w:rPr>
          <w:b/>
          <w:sz w:val="16"/>
          <w:szCs w:val="16"/>
        </w:rPr>
      </w:pPr>
    </w:p>
    <w:p w:rsidR="00E93669" w:rsidRPr="00212BA4" w:rsidRDefault="00E93669" w:rsidP="00E93669">
      <w:pPr>
        <w:jc w:val="center"/>
        <w:rPr>
          <w:b/>
          <w:sz w:val="16"/>
          <w:szCs w:val="16"/>
        </w:rPr>
      </w:pPr>
      <w:r w:rsidRPr="00212BA4">
        <w:rPr>
          <w:b/>
          <w:sz w:val="16"/>
          <w:szCs w:val="16"/>
        </w:rPr>
        <w:t>ПОСТАНОВЛЕНИЕ</w:t>
      </w:r>
    </w:p>
    <w:p w:rsidR="00E93669" w:rsidRPr="00167943" w:rsidRDefault="00E93669" w:rsidP="00E93669">
      <w:pPr>
        <w:jc w:val="center"/>
        <w:rPr>
          <w:b/>
          <w:color w:val="FF0000"/>
          <w:sz w:val="16"/>
          <w:szCs w:val="16"/>
        </w:rPr>
      </w:pPr>
    </w:p>
    <w:p w:rsidR="00E93669" w:rsidRPr="00C55C02" w:rsidRDefault="00E93669" w:rsidP="00E93669">
      <w:pPr>
        <w:jc w:val="center"/>
        <w:rPr>
          <w:sz w:val="16"/>
          <w:szCs w:val="16"/>
        </w:rPr>
      </w:pPr>
      <w:r>
        <w:rPr>
          <w:sz w:val="16"/>
          <w:szCs w:val="16"/>
        </w:rPr>
        <w:t>26</w:t>
      </w:r>
      <w:r w:rsidRPr="00C55C02">
        <w:rPr>
          <w:sz w:val="16"/>
          <w:szCs w:val="16"/>
        </w:rPr>
        <w:t>.0</w:t>
      </w:r>
      <w:r>
        <w:rPr>
          <w:sz w:val="16"/>
          <w:szCs w:val="16"/>
        </w:rPr>
        <w:t>9.2023 № 1069</w:t>
      </w:r>
      <w:r w:rsidRPr="00C55C02">
        <w:rPr>
          <w:sz w:val="16"/>
          <w:szCs w:val="16"/>
        </w:rPr>
        <w:t>/П/93</w:t>
      </w:r>
    </w:p>
    <w:p w:rsidR="00E93669" w:rsidRPr="00212BA4" w:rsidRDefault="00E93669" w:rsidP="00E93669">
      <w:pPr>
        <w:jc w:val="center"/>
        <w:rPr>
          <w:sz w:val="16"/>
          <w:szCs w:val="16"/>
        </w:rPr>
      </w:pPr>
    </w:p>
    <w:p w:rsidR="00E93669" w:rsidRDefault="00E93669" w:rsidP="00E93669">
      <w:pPr>
        <w:jc w:val="center"/>
        <w:rPr>
          <w:sz w:val="16"/>
          <w:szCs w:val="16"/>
        </w:rPr>
      </w:pPr>
      <w:r w:rsidRPr="00212BA4">
        <w:rPr>
          <w:sz w:val="16"/>
          <w:szCs w:val="16"/>
        </w:rPr>
        <w:t>г. Тогучин</w:t>
      </w:r>
    </w:p>
    <w:p w:rsidR="00B85DEB" w:rsidRDefault="00B85DEB" w:rsidP="00F0735F">
      <w:pPr>
        <w:jc w:val="center"/>
        <w:rPr>
          <w:sz w:val="16"/>
          <w:szCs w:val="16"/>
        </w:rPr>
      </w:pPr>
    </w:p>
    <w:p w:rsidR="00E93669" w:rsidRPr="00E93669" w:rsidRDefault="00E93669" w:rsidP="00E93669">
      <w:pPr>
        <w:tabs>
          <w:tab w:val="left" w:pos="0"/>
        </w:tabs>
        <w:jc w:val="center"/>
        <w:rPr>
          <w:sz w:val="16"/>
          <w:szCs w:val="16"/>
        </w:rPr>
      </w:pPr>
      <w:r w:rsidRPr="00E93669">
        <w:rPr>
          <w:color w:val="000000" w:themeColor="text1"/>
          <w:sz w:val="16"/>
          <w:szCs w:val="16"/>
        </w:rPr>
        <w:t xml:space="preserve">Об утверждении Порядка </w:t>
      </w:r>
      <w:r w:rsidRPr="00E93669">
        <w:rPr>
          <w:sz w:val="16"/>
          <w:szCs w:val="16"/>
        </w:rPr>
        <w:t xml:space="preserve">осуществления бюджетных полномочий главных администраторов доходов бюджета Тогучинского района Новосибирской области, являющихся органами местного самоуправления </w:t>
      </w:r>
      <w:r w:rsidRPr="00E93669">
        <w:rPr>
          <w:bCs/>
          <w:color w:val="000000"/>
          <w:sz w:val="16"/>
          <w:szCs w:val="16"/>
          <w:lang w:bidi="ru-RU"/>
        </w:rPr>
        <w:t xml:space="preserve">Тогучинского района Новосибирской области </w:t>
      </w:r>
      <w:r w:rsidRPr="00E93669">
        <w:rPr>
          <w:sz w:val="16"/>
          <w:szCs w:val="16"/>
        </w:rPr>
        <w:t xml:space="preserve">и (или) находящимися в их ведении казенными учреждениями </w:t>
      </w:r>
      <w:r w:rsidRPr="00E93669">
        <w:rPr>
          <w:bCs/>
          <w:color w:val="000000"/>
          <w:sz w:val="16"/>
          <w:szCs w:val="16"/>
          <w:lang w:bidi="ru-RU"/>
        </w:rPr>
        <w:t>Тогучинского района Новосибирской области</w:t>
      </w:r>
    </w:p>
    <w:p w:rsidR="00E93669" w:rsidRPr="00E93669" w:rsidRDefault="00E93669" w:rsidP="00E93669">
      <w:pPr>
        <w:pStyle w:val="1a"/>
        <w:ind w:right="-55"/>
        <w:jc w:val="left"/>
        <w:rPr>
          <w:b/>
          <w:bCs/>
          <w:sz w:val="16"/>
          <w:szCs w:val="16"/>
        </w:rPr>
      </w:pPr>
    </w:p>
    <w:p w:rsidR="00E93669" w:rsidRPr="00E93669" w:rsidRDefault="00E93669" w:rsidP="00E93669">
      <w:pPr>
        <w:pStyle w:val="1a"/>
        <w:ind w:right="-55"/>
        <w:rPr>
          <w:b/>
          <w:bCs/>
          <w:sz w:val="16"/>
          <w:szCs w:val="16"/>
        </w:rPr>
      </w:pPr>
    </w:p>
    <w:p w:rsidR="00E93669" w:rsidRPr="00E93669" w:rsidRDefault="00E93669" w:rsidP="00E93669">
      <w:pPr>
        <w:ind w:right="-2" w:firstLine="708"/>
        <w:jc w:val="both"/>
        <w:rPr>
          <w:sz w:val="16"/>
          <w:szCs w:val="16"/>
        </w:rPr>
      </w:pPr>
      <w:r w:rsidRPr="00E93669">
        <w:rPr>
          <w:sz w:val="16"/>
          <w:szCs w:val="16"/>
        </w:rPr>
        <w:t>В соответствии со статьей 160.1 Бюджетного кодекса Российской Федерации, администрация Тогучинского района Новосибирской области</w:t>
      </w:r>
    </w:p>
    <w:p w:rsidR="00E93669" w:rsidRPr="00E93669" w:rsidRDefault="00E93669" w:rsidP="00E93669">
      <w:pPr>
        <w:ind w:right="-2"/>
        <w:jc w:val="both"/>
        <w:rPr>
          <w:rFonts w:ascii="Calibri" w:hAnsi="Calibri"/>
          <w:sz w:val="16"/>
          <w:szCs w:val="16"/>
          <w:lang w:eastAsia="en-US"/>
        </w:rPr>
      </w:pPr>
      <w:r w:rsidRPr="00E93669">
        <w:rPr>
          <w:sz w:val="16"/>
          <w:szCs w:val="16"/>
          <w:lang w:eastAsia="en-US"/>
        </w:rPr>
        <w:t>ПОСТАНОВЛЯЕТ</w:t>
      </w:r>
      <w:r w:rsidRPr="00E93669">
        <w:rPr>
          <w:sz w:val="16"/>
          <w:szCs w:val="16"/>
        </w:rPr>
        <w:t>:</w:t>
      </w:r>
    </w:p>
    <w:p w:rsidR="00E93669" w:rsidRPr="00E93669" w:rsidRDefault="00E93669" w:rsidP="00E93669">
      <w:pPr>
        <w:ind w:firstLine="708"/>
        <w:jc w:val="both"/>
        <w:rPr>
          <w:sz w:val="16"/>
          <w:szCs w:val="16"/>
        </w:rPr>
      </w:pPr>
      <w:r w:rsidRPr="00E93669">
        <w:rPr>
          <w:sz w:val="16"/>
          <w:szCs w:val="16"/>
        </w:rPr>
        <w:t>1.</w:t>
      </w:r>
      <w:r w:rsidRPr="00E93669">
        <w:rPr>
          <w:sz w:val="16"/>
          <w:szCs w:val="16"/>
          <w:lang w:val="en-US"/>
        </w:rPr>
        <w:t> </w:t>
      </w:r>
      <w:proofErr w:type="gramStart"/>
      <w:r w:rsidRPr="00E93669">
        <w:rPr>
          <w:sz w:val="16"/>
          <w:szCs w:val="16"/>
        </w:rPr>
        <w:t xml:space="preserve">Утвердить </w:t>
      </w:r>
      <w:hyperlink w:anchor="P39" w:tooltip="#P39" w:history="1">
        <w:r w:rsidRPr="00E93669">
          <w:rPr>
            <w:sz w:val="16"/>
            <w:szCs w:val="16"/>
          </w:rPr>
          <w:t xml:space="preserve"> прилагаемый</w:t>
        </w:r>
        <w:proofErr w:type="gramEnd"/>
        <w:r w:rsidRPr="00E93669">
          <w:rPr>
            <w:sz w:val="16"/>
            <w:szCs w:val="16"/>
          </w:rPr>
          <w:t xml:space="preserve"> Порядок</w:t>
        </w:r>
      </w:hyperlink>
      <w:r w:rsidRPr="00E93669">
        <w:rPr>
          <w:sz w:val="16"/>
          <w:szCs w:val="16"/>
        </w:rPr>
        <w:t xml:space="preserve"> осуществления бюджетных полномочий главных администраторов доходов бюджета Тогучинского района Новосибирской области, являющихся органами местного самоуправления </w:t>
      </w:r>
      <w:r w:rsidRPr="00E93669">
        <w:rPr>
          <w:bCs/>
          <w:color w:val="000000"/>
          <w:sz w:val="16"/>
          <w:szCs w:val="16"/>
          <w:lang w:bidi="ru-RU"/>
        </w:rPr>
        <w:t xml:space="preserve">Тогучинского района Новосибирской области </w:t>
      </w:r>
      <w:r w:rsidRPr="00E93669">
        <w:rPr>
          <w:sz w:val="16"/>
          <w:szCs w:val="16"/>
        </w:rPr>
        <w:t xml:space="preserve">и (или) находящимися в их ведении казенными учреждениями </w:t>
      </w:r>
      <w:r w:rsidRPr="00E93669">
        <w:rPr>
          <w:bCs/>
          <w:color w:val="000000"/>
          <w:sz w:val="16"/>
          <w:szCs w:val="16"/>
          <w:lang w:bidi="ru-RU"/>
        </w:rPr>
        <w:t>Тогучинского района Новосибирской области (далее – Порядок)</w:t>
      </w:r>
      <w:r w:rsidRPr="00E93669">
        <w:rPr>
          <w:sz w:val="16"/>
          <w:szCs w:val="16"/>
        </w:rPr>
        <w:t>.</w:t>
      </w:r>
    </w:p>
    <w:p w:rsidR="00E93669" w:rsidRPr="00E93669" w:rsidRDefault="00E93669" w:rsidP="00E93669">
      <w:pPr>
        <w:ind w:firstLine="708"/>
        <w:jc w:val="both"/>
        <w:rPr>
          <w:sz w:val="16"/>
          <w:szCs w:val="16"/>
        </w:rPr>
      </w:pPr>
      <w:r w:rsidRPr="00E93669">
        <w:rPr>
          <w:sz w:val="16"/>
          <w:szCs w:val="16"/>
        </w:rPr>
        <w:t>2.</w:t>
      </w:r>
      <w:r w:rsidRPr="00E93669">
        <w:rPr>
          <w:sz w:val="16"/>
          <w:szCs w:val="16"/>
          <w:lang w:val="en-US"/>
        </w:rPr>
        <w:t> </w:t>
      </w:r>
      <w:r w:rsidRPr="00E93669">
        <w:rPr>
          <w:sz w:val="16"/>
          <w:szCs w:val="16"/>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E93669" w:rsidRPr="00E93669" w:rsidRDefault="00E93669" w:rsidP="00E93669">
      <w:pPr>
        <w:ind w:firstLine="708"/>
        <w:jc w:val="both"/>
        <w:rPr>
          <w:sz w:val="16"/>
          <w:szCs w:val="16"/>
        </w:rPr>
      </w:pPr>
      <w:r w:rsidRPr="00E93669">
        <w:rPr>
          <w:sz w:val="16"/>
          <w:szCs w:val="16"/>
        </w:rPr>
        <w:t>3.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E93669" w:rsidRPr="00E93669" w:rsidRDefault="00E93669" w:rsidP="00E93669">
      <w:pPr>
        <w:tabs>
          <w:tab w:val="left" w:pos="0"/>
        </w:tabs>
        <w:ind w:firstLine="709"/>
        <w:jc w:val="both"/>
        <w:rPr>
          <w:sz w:val="16"/>
          <w:szCs w:val="16"/>
        </w:rPr>
      </w:pPr>
      <w:r w:rsidRPr="00E93669">
        <w:rPr>
          <w:sz w:val="16"/>
          <w:szCs w:val="16"/>
        </w:rPr>
        <w:t>4.</w:t>
      </w:r>
      <w:r w:rsidRPr="00E93669">
        <w:rPr>
          <w:sz w:val="16"/>
          <w:szCs w:val="16"/>
          <w:lang w:val="en-US"/>
        </w:rPr>
        <w:t> </w:t>
      </w:r>
      <w:r w:rsidRPr="00E93669">
        <w:rPr>
          <w:sz w:val="16"/>
          <w:szCs w:val="16"/>
        </w:rPr>
        <w:t>Контроль за исполнением настоящего постановления оставляю за собой.</w:t>
      </w:r>
    </w:p>
    <w:p w:rsidR="00E93669" w:rsidRPr="00E93669" w:rsidRDefault="00E93669" w:rsidP="00E93669">
      <w:pPr>
        <w:tabs>
          <w:tab w:val="left" w:pos="0"/>
        </w:tabs>
        <w:ind w:firstLine="709"/>
        <w:jc w:val="both"/>
        <w:rPr>
          <w:sz w:val="16"/>
          <w:szCs w:val="16"/>
        </w:rPr>
      </w:pPr>
    </w:p>
    <w:p w:rsidR="00E93669" w:rsidRPr="00E93669" w:rsidRDefault="00E93669" w:rsidP="00E93669">
      <w:pPr>
        <w:tabs>
          <w:tab w:val="left" w:pos="0"/>
        </w:tabs>
        <w:jc w:val="both"/>
        <w:rPr>
          <w:sz w:val="16"/>
          <w:szCs w:val="16"/>
        </w:rPr>
      </w:pPr>
    </w:p>
    <w:p w:rsidR="00E93669" w:rsidRPr="00E93669" w:rsidRDefault="00E93669" w:rsidP="00E93669">
      <w:pPr>
        <w:tabs>
          <w:tab w:val="left" w:pos="0"/>
        </w:tabs>
        <w:jc w:val="both"/>
        <w:rPr>
          <w:sz w:val="16"/>
          <w:szCs w:val="16"/>
        </w:rPr>
      </w:pPr>
    </w:p>
    <w:p w:rsidR="00E93669" w:rsidRPr="00E93669" w:rsidRDefault="00E93669" w:rsidP="00E93669">
      <w:pPr>
        <w:pStyle w:val="ConsPlusNormal"/>
        <w:ind w:firstLine="0"/>
        <w:rPr>
          <w:rFonts w:ascii="Times New Roman" w:hAnsi="Times New Roman" w:cs="Times New Roman"/>
          <w:sz w:val="16"/>
          <w:szCs w:val="16"/>
        </w:rPr>
      </w:pPr>
      <w:r w:rsidRPr="00E93669">
        <w:rPr>
          <w:rFonts w:ascii="Times New Roman" w:hAnsi="Times New Roman" w:cs="Times New Roman"/>
          <w:sz w:val="16"/>
          <w:szCs w:val="16"/>
        </w:rPr>
        <w:t>Глава Тогучинского района</w:t>
      </w:r>
    </w:p>
    <w:p w:rsidR="00E93669" w:rsidRPr="00E93669" w:rsidRDefault="00E93669" w:rsidP="00E93669">
      <w:pPr>
        <w:pStyle w:val="ConsPlusNormal"/>
        <w:ind w:firstLine="0"/>
        <w:rPr>
          <w:rFonts w:ascii="Times New Roman" w:hAnsi="Times New Roman" w:cs="Times New Roman"/>
          <w:sz w:val="16"/>
          <w:szCs w:val="16"/>
        </w:rPr>
      </w:pPr>
      <w:r w:rsidRPr="00E93669">
        <w:rPr>
          <w:rFonts w:ascii="Times New Roman" w:hAnsi="Times New Roman" w:cs="Times New Roman"/>
          <w:sz w:val="16"/>
          <w:szCs w:val="16"/>
        </w:rPr>
        <w:t>Новосибирской области                                                           С.С. Пыхтин</w:t>
      </w:r>
    </w:p>
    <w:p w:rsidR="00E93669" w:rsidRPr="00E93669" w:rsidRDefault="00E93669" w:rsidP="00F0735F">
      <w:pPr>
        <w:jc w:val="center"/>
        <w:rPr>
          <w:sz w:val="16"/>
          <w:szCs w:val="16"/>
        </w:rPr>
      </w:pPr>
    </w:p>
    <w:p w:rsidR="00E93669" w:rsidRPr="00E93669" w:rsidRDefault="00E93669" w:rsidP="00F0735F">
      <w:pPr>
        <w:jc w:val="center"/>
        <w:rPr>
          <w:sz w:val="16"/>
          <w:szCs w:val="16"/>
        </w:rPr>
      </w:pPr>
    </w:p>
    <w:p w:rsidR="00E93669" w:rsidRPr="00E93669" w:rsidRDefault="00E93669" w:rsidP="00E93669">
      <w:pPr>
        <w:pStyle w:val="ConsPlusNormal"/>
        <w:jc w:val="right"/>
        <w:outlineLvl w:val="0"/>
        <w:rPr>
          <w:rFonts w:ascii="Times New Roman" w:hAnsi="Times New Roman" w:cs="Times New Roman"/>
          <w:sz w:val="16"/>
          <w:szCs w:val="16"/>
        </w:rPr>
      </w:pPr>
      <w:r w:rsidRPr="00E93669">
        <w:rPr>
          <w:rFonts w:ascii="Times New Roman" w:hAnsi="Times New Roman" w:cs="Times New Roman"/>
          <w:sz w:val="16"/>
          <w:szCs w:val="16"/>
        </w:rPr>
        <w:t>ПРИЛОЖЕНИЕ</w:t>
      </w:r>
    </w:p>
    <w:p w:rsidR="00E93669" w:rsidRPr="00E93669" w:rsidRDefault="00E93669" w:rsidP="00E93669">
      <w:pPr>
        <w:pStyle w:val="ConsPlusNormal"/>
        <w:jc w:val="right"/>
        <w:rPr>
          <w:rFonts w:ascii="Times New Roman" w:hAnsi="Times New Roman" w:cs="Times New Roman"/>
          <w:sz w:val="16"/>
          <w:szCs w:val="16"/>
        </w:rPr>
      </w:pPr>
      <w:r w:rsidRPr="00E93669">
        <w:rPr>
          <w:rFonts w:ascii="Times New Roman" w:hAnsi="Times New Roman" w:cs="Times New Roman"/>
          <w:sz w:val="16"/>
          <w:szCs w:val="16"/>
        </w:rPr>
        <w:t>к постановлению администрации</w:t>
      </w:r>
    </w:p>
    <w:p w:rsidR="00E93669" w:rsidRPr="00E93669" w:rsidRDefault="00E93669" w:rsidP="00E93669">
      <w:pPr>
        <w:pStyle w:val="ConsPlusNormal"/>
        <w:jc w:val="right"/>
        <w:rPr>
          <w:rFonts w:ascii="Times New Roman" w:hAnsi="Times New Roman" w:cs="Times New Roman"/>
          <w:sz w:val="16"/>
          <w:szCs w:val="16"/>
        </w:rPr>
      </w:pPr>
      <w:r w:rsidRPr="00E93669">
        <w:rPr>
          <w:rFonts w:ascii="Times New Roman" w:hAnsi="Times New Roman" w:cs="Times New Roman"/>
          <w:sz w:val="16"/>
          <w:szCs w:val="16"/>
        </w:rPr>
        <w:t>Тогучинского района</w:t>
      </w:r>
    </w:p>
    <w:p w:rsidR="00E93669" w:rsidRDefault="00E93669" w:rsidP="00E93669">
      <w:pPr>
        <w:pStyle w:val="ConsPlusNormal"/>
        <w:jc w:val="right"/>
        <w:rPr>
          <w:rFonts w:ascii="Times New Roman" w:hAnsi="Times New Roman" w:cs="Times New Roman"/>
          <w:sz w:val="16"/>
          <w:szCs w:val="16"/>
        </w:rPr>
      </w:pPr>
      <w:r w:rsidRPr="00E93669">
        <w:rPr>
          <w:rFonts w:ascii="Times New Roman" w:hAnsi="Times New Roman" w:cs="Times New Roman"/>
          <w:sz w:val="16"/>
          <w:szCs w:val="16"/>
        </w:rPr>
        <w:t>Новосибирской области</w:t>
      </w:r>
    </w:p>
    <w:p w:rsidR="00E93669" w:rsidRPr="00E93669" w:rsidRDefault="00E93669" w:rsidP="00E93669">
      <w:pPr>
        <w:pStyle w:val="ConsPlusNormal"/>
        <w:jc w:val="right"/>
        <w:rPr>
          <w:rFonts w:ascii="Times New Roman" w:hAnsi="Times New Roman" w:cs="Times New Roman"/>
          <w:sz w:val="16"/>
          <w:szCs w:val="16"/>
        </w:rPr>
      </w:pPr>
      <w:r w:rsidRPr="00E93669">
        <w:rPr>
          <w:rFonts w:ascii="Times New Roman" w:hAnsi="Times New Roman" w:cs="Times New Roman"/>
          <w:sz w:val="16"/>
          <w:szCs w:val="16"/>
        </w:rPr>
        <w:tab/>
        <w:t xml:space="preserve">от </w:t>
      </w:r>
      <w:r>
        <w:rPr>
          <w:rFonts w:ascii="Times New Roman" w:hAnsi="Times New Roman" w:cs="Times New Roman"/>
          <w:sz w:val="16"/>
          <w:szCs w:val="16"/>
        </w:rPr>
        <w:t>26.09.2023</w:t>
      </w:r>
      <w:r w:rsidRPr="00E93669">
        <w:rPr>
          <w:rFonts w:ascii="Times New Roman" w:hAnsi="Times New Roman" w:cs="Times New Roman"/>
          <w:sz w:val="16"/>
          <w:szCs w:val="16"/>
        </w:rPr>
        <w:t xml:space="preserve"> № </w:t>
      </w:r>
      <w:r>
        <w:rPr>
          <w:rFonts w:ascii="Times New Roman" w:hAnsi="Times New Roman" w:cs="Times New Roman"/>
          <w:sz w:val="16"/>
          <w:szCs w:val="16"/>
        </w:rPr>
        <w:t>1069/П/93</w:t>
      </w:r>
      <w:r w:rsidRPr="00E93669">
        <w:rPr>
          <w:rFonts w:ascii="Times New Roman" w:hAnsi="Times New Roman" w:cs="Times New Roman"/>
          <w:sz w:val="16"/>
          <w:szCs w:val="16"/>
        </w:rPr>
        <w:t xml:space="preserve"> </w:t>
      </w:r>
    </w:p>
    <w:p w:rsidR="00E93669" w:rsidRPr="00E93669" w:rsidRDefault="00E93669" w:rsidP="00E93669">
      <w:pPr>
        <w:pStyle w:val="ConsPlusNormal"/>
        <w:ind w:firstLine="0"/>
        <w:jc w:val="both"/>
        <w:rPr>
          <w:rFonts w:ascii="Times New Roman" w:hAnsi="Times New Roman" w:cs="Times New Roman"/>
          <w:sz w:val="16"/>
          <w:szCs w:val="16"/>
        </w:rPr>
      </w:pPr>
    </w:p>
    <w:p w:rsidR="00E93669" w:rsidRPr="00E93669" w:rsidRDefault="00E93669" w:rsidP="00E93669">
      <w:pPr>
        <w:pStyle w:val="ConsPlusNormal"/>
        <w:jc w:val="center"/>
        <w:rPr>
          <w:rFonts w:ascii="Times New Roman" w:hAnsi="Times New Roman" w:cs="Times New Roman"/>
          <w:color w:val="000000"/>
          <w:sz w:val="16"/>
          <w:szCs w:val="16"/>
        </w:rPr>
      </w:pPr>
      <w:hyperlink w:anchor="P42" w:tooltip="#P42" w:history="1">
        <w:r w:rsidRPr="00E93669">
          <w:rPr>
            <w:rFonts w:ascii="Times New Roman" w:hAnsi="Times New Roman" w:cs="Times New Roman"/>
            <w:color w:val="000000"/>
            <w:sz w:val="16"/>
            <w:szCs w:val="16"/>
          </w:rPr>
          <w:t>Порядок</w:t>
        </w:r>
      </w:hyperlink>
    </w:p>
    <w:p w:rsidR="00E93669" w:rsidRPr="00E93669" w:rsidRDefault="00E93669" w:rsidP="00E93669">
      <w:pPr>
        <w:pStyle w:val="ConsPlusNormal"/>
        <w:jc w:val="center"/>
        <w:rPr>
          <w:rFonts w:ascii="Times New Roman" w:hAnsi="Times New Roman" w:cs="Times New Roman"/>
          <w:sz w:val="16"/>
          <w:szCs w:val="16"/>
        </w:rPr>
      </w:pPr>
      <w:r w:rsidRPr="00E93669">
        <w:rPr>
          <w:rFonts w:ascii="Times New Roman" w:hAnsi="Times New Roman" w:cs="Times New Roman"/>
          <w:color w:val="000000"/>
          <w:sz w:val="16"/>
          <w:szCs w:val="16"/>
        </w:rPr>
        <w:t>осуществления бюджетных полномочий главных администраторов доходов бюджета Тогучинского района Новосибирской области, являющихся органами местного самоуправления Тогучинского района Новосибирской области и (или) находящимися в их ведении казенными учреждениями Тогучинского района Новосибирской области</w:t>
      </w:r>
    </w:p>
    <w:p w:rsidR="00E93669" w:rsidRPr="00E93669" w:rsidRDefault="00E93669" w:rsidP="00E93669">
      <w:pPr>
        <w:pStyle w:val="ConsPlusNormal"/>
        <w:jc w:val="both"/>
        <w:rPr>
          <w:rFonts w:ascii="Times New Roman" w:hAnsi="Times New Roman" w:cs="Times New Roman"/>
          <w:sz w:val="16"/>
          <w:szCs w:val="16"/>
        </w:rPr>
      </w:pPr>
    </w:p>
    <w:p w:rsidR="00E93669" w:rsidRPr="00E93669" w:rsidRDefault="00E93669" w:rsidP="00E93669">
      <w:pPr>
        <w:pStyle w:val="ConsPlusNormal"/>
        <w:ind w:firstLine="709"/>
        <w:jc w:val="both"/>
        <w:rPr>
          <w:sz w:val="16"/>
          <w:szCs w:val="16"/>
        </w:rPr>
      </w:pPr>
      <w:r w:rsidRPr="00E93669">
        <w:rPr>
          <w:rFonts w:ascii="Times New Roman" w:hAnsi="Times New Roman" w:cs="Times New Roman"/>
          <w:sz w:val="16"/>
          <w:szCs w:val="16"/>
        </w:rPr>
        <w:t>1.</w:t>
      </w:r>
      <w:r w:rsidRPr="00E93669">
        <w:rPr>
          <w:sz w:val="16"/>
          <w:szCs w:val="16"/>
        </w:rPr>
        <w:t> </w:t>
      </w:r>
      <w:r w:rsidRPr="00E93669">
        <w:rPr>
          <w:rFonts w:ascii="Times New Roman" w:eastAsiaTheme="minorEastAsia" w:hAnsi="Times New Roman" w:cs="Times New Roman"/>
          <w:sz w:val="16"/>
          <w:szCs w:val="16"/>
        </w:rPr>
        <w:t xml:space="preserve">Главные администраторы доходов бюджета Тогучинского района Новосибирской области, являющиеся органами местного самоуправления </w:t>
      </w:r>
      <w:r w:rsidRPr="00E93669">
        <w:rPr>
          <w:rFonts w:ascii="Times New Roman" w:hAnsi="Times New Roman" w:cs="Times New Roman"/>
          <w:color w:val="000000"/>
          <w:sz w:val="16"/>
          <w:szCs w:val="16"/>
        </w:rPr>
        <w:t>Тогучинского района Новосибирской области</w:t>
      </w:r>
      <w:r w:rsidRPr="00E93669">
        <w:rPr>
          <w:rFonts w:ascii="Times New Roman" w:eastAsiaTheme="minorEastAsia" w:hAnsi="Times New Roman" w:cs="Times New Roman"/>
          <w:sz w:val="16"/>
          <w:szCs w:val="16"/>
        </w:rPr>
        <w:t xml:space="preserve"> и (или) находящиеся в их ведении казенные учреждения Тогучинского</w:t>
      </w:r>
      <w:r w:rsidRPr="00E93669">
        <w:rPr>
          <w:rFonts w:ascii="Times New Roman" w:hAnsi="Times New Roman" w:cs="Times New Roman"/>
          <w:color w:val="000000"/>
          <w:sz w:val="16"/>
          <w:szCs w:val="16"/>
        </w:rPr>
        <w:t xml:space="preserve"> района Новосибирской области</w:t>
      </w:r>
      <w:r w:rsidRPr="00E93669">
        <w:rPr>
          <w:rFonts w:ascii="Times New Roman" w:hAnsi="Times New Roman" w:cs="Times New Roman"/>
          <w:sz w:val="16"/>
          <w:szCs w:val="16"/>
        </w:rPr>
        <w:t xml:space="preserve"> (далее - главные администраторы доходов бюджета):</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1) формируют и утверждают перечень администраторов доходов </w:t>
      </w:r>
      <w:r w:rsidRPr="00E93669">
        <w:rPr>
          <w:rFonts w:ascii="Times New Roman" w:hAnsi="Times New Roman" w:cs="Times New Roman"/>
          <w:color w:val="000000"/>
          <w:sz w:val="16"/>
          <w:szCs w:val="16"/>
        </w:rPr>
        <w:t>бюджета Тогучинского района Новосибирской области</w:t>
      </w:r>
      <w:r w:rsidRPr="00E93669">
        <w:rPr>
          <w:rFonts w:ascii="Times New Roman" w:hAnsi="Times New Roman" w:cs="Times New Roman"/>
          <w:sz w:val="16"/>
          <w:szCs w:val="16"/>
        </w:rPr>
        <w:t>, подведомственных главному администратору доходов бюджета, в том числе по невыясненным поступлениям;</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2) формируют и представляют в финансовый орган </w:t>
      </w:r>
      <w:r w:rsidRPr="00E93669">
        <w:rPr>
          <w:rFonts w:ascii="Times New Roman" w:hAnsi="Times New Roman" w:cs="Times New Roman"/>
          <w:color w:val="000000"/>
          <w:sz w:val="16"/>
          <w:szCs w:val="16"/>
        </w:rPr>
        <w:t>Тогучинского района Новосибирской области</w:t>
      </w:r>
      <w:r w:rsidRPr="00E93669">
        <w:rPr>
          <w:rFonts w:ascii="Times New Roman" w:hAnsi="Times New Roman" w:cs="Times New Roman"/>
          <w:sz w:val="16"/>
          <w:szCs w:val="16"/>
        </w:rPr>
        <w:t xml:space="preserve"> в части бюджета </w:t>
      </w:r>
      <w:r w:rsidRPr="00E93669">
        <w:rPr>
          <w:rFonts w:ascii="Times New Roman" w:hAnsi="Times New Roman" w:cs="Times New Roman"/>
          <w:color w:val="000000"/>
          <w:sz w:val="16"/>
          <w:szCs w:val="16"/>
        </w:rPr>
        <w:t>Тогучинского района Новосибирской области</w:t>
      </w:r>
      <w:r w:rsidRPr="00E93669">
        <w:rPr>
          <w:rFonts w:ascii="Times New Roman" w:hAnsi="Times New Roman" w:cs="Times New Roman"/>
          <w:sz w:val="16"/>
          <w:szCs w:val="16"/>
        </w:rPr>
        <w:t xml:space="preserve"> следующие документы:</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перечень администраторов доходов бюджета Тогучинского района Новосибирской области, подведомственных главному администратору доходов бюджета;</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сведения, необходимые для составления среднесрочного финансового плана и (или) проекта бюджета </w:t>
      </w:r>
      <w:r w:rsidRPr="00E93669">
        <w:rPr>
          <w:rFonts w:ascii="Times New Roman" w:hAnsi="Times New Roman" w:cs="Times New Roman"/>
          <w:color w:val="000000"/>
          <w:sz w:val="16"/>
          <w:szCs w:val="16"/>
        </w:rPr>
        <w:t>Тогучинского района Новосибирской области</w:t>
      </w:r>
      <w:r w:rsidRPr="00E93669">
        <w:rPr>
          <w:rFonts w:ascii="Times New Roman" w:hAnsi="Times New Roman" w:cs="Times New Roman"/>
          <w:sz w:val="16"/>
          <w:szCs w:val="16"/>
        </w:rPr>
        <w:t>;</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прогноз поступления доходов и его обоснование в сроки, установленные соответствующими нормативными правовыми актами, по форме, согласованной с министерством финансов и налоговой политики Новосибирской области и финансовым органом Тогучинского</w:t>
      </w:r>
      <w:r w:rsidRPr="00E93669">
        <w:rPr>
          <w:rFonts w:ascii="Times New Roman" w:hAnsi="Times New Roman" w:cs="Times New Roman"/>
          <w:color w:val="000000"/>
          <w:sz w:val="16"/>
          <w:szCs w:val="16"/>
        </w:rPr>
        <w:t xml:space="preserve"> района Новосибирской области</w:t>
      </w:r>
      <w:r w:rsidRPr="00E93669">
        <w:rPr>
          <w:rFonts w:ascii="Times New Roman" w:hAnsi="Times New Roman" w:cs="Times New Roman"/>
          <w:sz w:val="16"/>
          <w:szCs w:val="16"/>
        </w:rPr>
        <w:t>;</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сведения, необходимые для составления и ведения кассового плана, включая информацию о помесячном плане поступления доходов;</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аналитические материалы по исполнению доходной части бюджета </w:t>
      </w:r>
      <w:r w:rsidRPr="00E93669">
        <w:rPr>
          <w:rFonts w:ascii="Times New Roman" w:hAnsi="Times New Roman" w:cs="Times New Roman"/>
          <w:color w:val="000000"/>
          <w:sz w:val="16"/>
          <w:szCs w:val="16"/>
        </w:rPr>
        <w:t>Тогучинского района Новосибирской области</w:t>
      </w:r>
      <w:r w:rsidRPr="00E93669">
        <w:rPr>
          <w:rFonts w:ascii="Times New Roman" w:hAnsi="Times New Roman" w:cs="Times New Roman"/>
          <w:sz w:val="16"/>
          <w:szCs w:val="16"/>
        </w:rPr>
        <w:t xml:space="preserve"> по администрируемым доходным источникам ежеквартально до 15 числа месяца, следующего за отчетным кварталом;</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информацию об изменении состава и (или) функций главных администраторов доходов бюджета;</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бюджетную отчетность главного администратора доходов бюджета;</w:t>
      </w:r>
    </w:p>
    <w:p w:rsidR="00E93669" w:rsidRPr="00E93669" w:rsidRDefault="00E93669" w:rsidP="00E93669">
      <w:pPr>
        <w:pStyle w:val="ConsPlusNormal"/>
        <w:ind w:firstLine="709"/>
        <w:jc w:val="both"/>
        <w:rPr>
          <w:rFonts w:ascii="Times New Roman" w:hAnsi="Times New Roman" w:cs="Times New Roman"/>
          <w:color w:val="000000" w:themeColor="text1"/>
          <w:sz w:val="16"/>
          <w:szCs w:val="16"/>
        </w:rPr>
      </w:pPr>
      <w:r w:rsidRPr="00E93669">
        <w:rPr>
          <w:rFonts w:ascii="Times New Roman" w:hAnsi="Times New Roman" w:cs="Times New Roman"/>
          <w:sz w:val="16"/>
          <w:szCs w:val="16"/>
        </w:rPr>
        <w:t xml:space="preserve">3) доводят до плательщиков сведения о реквизитах счетов и информацию, необходимую для заполнения расчетных документов, в том числе полный код бюджетной классификации администрируемых доходов, </w:t>
      </w:r>
      <w:r w:rsidRPr="00E93669">
        <w:rPr>
          <w:rFonts w:ascii="Times New Roman" w:hAnsi="Times New Roman" w:cs="Times New Roman"/>
          <w:color w:val="000000" w:themeColor="text1"/>
          <w:sz w:val="16"/>
          <w:szCs w:val="16"/>
        </w:rPr>
        <w:t>путем размещения указанных данных на официальном сайте администрации Тогучинского района Новосибирской области в сети «Интернет»;</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4) организуют осуществление контроля за исполнением бюджетных полномочий подведомственными администраторами доходов бюджета </w:t>
      </w:r>
      <w:r w:rsidRPr="00E93669">
        <w:rPr>
          <w:rFonts w:ascii="Times New Roman" w:hAnsi="Times New Roman" w:cs="Times New Roman"/>
          <w:color w:val="000000"/>
          <w:sz w:val="16"/>
          <w:szCs w:val="16"/>
        </w:rPr>
        <w:t>Тогучинского района Новосибирской области</w:t>
      </w:r>
      <w:r w:rsidRPr="00E93669">
        <w:rPr>
          <w:rFonts w:ascii="Times New Roman" w:hAnsi="Times New Roman" w:cs="Times New Roman"/>
          <w:sz w:val="16"/>
          <w:szCs w:val="16"/>
        </w:rPr>
        <w:t>;</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5) представляют для включения в перечень источников доходов и реестр источников доходов бюджета Тогучинского района Новосибирской области сведения о закрепленных за ними источниках </w:t>
      </w:r>
      <w:r w:rsidRPr="00E93669">
        <w:rPr>
          <w:rFonts w:ascii="Times New Roman" w:hAnsi="Times New Roman" w:cs="Times New Roman"/>
          <w:sz w:val="16"/>
          <w:szCs w:val="16"/>
        </w:rPr>
        <w:lastRenderedPageBreak/>
        <w:t>доходов бюджета Тогучинского района Новосибирской области;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6) исполняют полномочия администратора доходов бюджета Тогучинского района Новосибирской области в соответствии с принятыми ими правовыми актами об осуществлении полномочий администратора доходов бюджета Тогучинского района Новосибирской области;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7) принимают правовые акты о наделении находящихся в их ведении казенных учреждений полномочиями администраторов доходов бюджета Тогучинского района Новосибирской области и доводят их до указанных учреждений и до органов, организующих исполнение бюджета Тогучинского района Новосибирской области, не позднее 5 рабочих дней после их принятия;</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8) утверждают методику прогнозирования поступлений доходов в бюджет Тогучинского района Новосибирской области в соответствии с общими </w:t>
      </w:r>
      <w:hyperlink r:id="rId12" w:tooltip="consultantplus://offline/ref=6FA19D555456A49E805AB5724B1F7B20A9540CC24F6C7FCDDB5427C8A9115191A44A7A859B93E5DF4C34EC5457500718206842E55ADC6050SBR8J" w:history="1">
        <w:r w:rsidRPr="00E93669">
          <w:rPr>
            <w:rFonts w:ascii="Times New Roman" w:hAnsi="Times New Roman" w:cs="Times New Roman"/>
            <w:color w:val="000000" w:themeColor="text1"/>
            <w:sz w:val="16"/>
            <w:szCs w:val="16"/>
          </w:rPr>
          <w:t>требованиями</w:t>
        </w:r>
      </w:hyperlink>
      <w:r w:rsidRPr="00E93669">
        <w:rPr>
          <w:rFonts w:ascii="Times New Roman" w:hAnsi="Times New Roman" w:cs="Times New Roman"/>
          <w:sz w:val="16"/>
          <w:szCs w:val="16"/>
        </w:rPr>
        <w:t xml:space="preserve"> к такой методике, утвержденными постановлением Правительства Российской Федерации от 23.06.2016 № 574 "Об общих требованиях к методике прогнозирования поступлений доходов в бюджеты бюджетной системы Российской Федерации";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9) </w:t>
      </w:r>
      <w:r w:rsidRPr="00E93669">
        <w:rPr>
          <w:rFonts w:ascii="Times New Roman" w:eastAsiaTheme="minorEastAsia" w:hAnsi="Times New Roman" w:cs="Times New Roman"/>
          <w:sz w:val="16"/>
          <w:szCs w:val="16"/>
        </w:rPr>
        <w:t>осуществляют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регулирующими бюджетные правоотношения.</w:t>
      </w:r>
    </w:p>
    <w:p w:rsidR="00E93669" w:rsidRPr="00E93669" w:rsidRDefault="00E93669" w:rsidP="00E93669">
      <w:pPr>
        <w:pStyle w:val="ConsPlusNormal"/>
        <w:ind w:firstLine="709"/>
        <w:jc w:val="both"/>
        <w:rPr>
          <w:rFonts w:ascii="Times New Roman" w:hAnsi="Times New Roman" w:cs="Times New Roman"/>
          <w:color w:val="000000" w:themeColor="text1"/>
          <w:sz w:val="16"/>
          <w:szCs w:val="16"/>
        </w:rPr>
      </w:pPr>
      <w:r w:rsidRPr="00E93669">
        <w:rPr>
          <w:rFonts w:ascii="Times New Roman" w:hAnsi="Times New Roman" w:cs="Times New Roman"/>
          <w:color w:val="000000" w:themeColor="text1"/>
          <w:sz w:val="16"/>
          <w:szCs w:val="16"/>
        </w:rPr>
        <w:t>10) в случае отсутствия подведомственных администраторов доходов, осуществляют их полномочия и функции самостоятельно.</w:t>
      </w:r>
    </w:p>
    <w:p w:rsidR="00E93669" w:rsidRPr="00E93669" w:rsidRDefault="00E93669" w:rsidP="00E93669">
      <w:pPr>
        <w:pStyle w:val="ConsPlusNormal"/>
        <w:ind w:firstLine="709"/>
        <w:jc w:val="both"/>
        <w:rPr>
          <w:rFonts w:ascii="Times New Roman" w:hAnsi="Times New Roman" w:cs="Times New Roman"/>
          <w:color w:val="000000" w:themeColor="text1"/>
          <w:sz w:val="16"/>
          <w:szCs w:val="16"/>
        </w:rPr>
      </w:pPr>
      <w:r w:rsidRPr="00E93669">
        <w:rPr>
          <w:rFonts w:ascii="Times New Roman" w:hAnsi="Times New Roman" w:cs="Times New Roman"/>
          <w:sz w:val="16"/>
          <w:szCs w:val="16"/>
        </w:rPr>
        <w:t xml:space="preserve">2. Правовые акты, указанные в </w:t>
      </w:r>
      <w:hyperlink w:anchor="P75" w:tooltip="#P75" w:history="1">
        <w:r w:rsidRPr="00E93669">
          <w:rPr>
            <w:rFonts w:ascii="Times New Roman" w:hAnsi="Times New Roman" w:cs="Times New Roman"/>
            <w:color w:val="000000" w:themeColor="text1"/>
            <w:sz w:val="16"/>
            <w:szCs w:val="16"/>
          </w:rPr>
          <w:t>подпункте 7</w:t>
        </w:r>
      </w:hyperlink>
      <w:hyperlink w:anchor="P79" w:tooltip="#P79" w:history="1">
        <w:r w:rsidRPr="00E93669">
          <w:rPr>
            <w:rFonts w:ascii="Times New Roman" w:hAnsi="Times New Roman" w:cs="Times New Roman"/>
            <w:color w:val="000000" w:themeColor="text1"/>
            <w:sz w:val="16"/>
            <w:szCs w:val="16"/>
          </w:rPr>
          <w:t xml:space="preserve"> пункта 1</w:t>
        </w:r>
      </w:hyperlink>
      <w:r w:rsidRPr="00E93669">
        <w:rPr>
          <w:rFonts w:ascii="Times New Roman" w:hAnsi="Times New Roman" w:cs="Times New Roman"/>
          <w:color w:val="000000" w:themeColor="text1"/>
          <w:sz w:val="16"/>
          <w:szCs w:val="16"/>
        </w:rPr>
        <w:t xml:space="preserve"> настоящего Порядка, должны содержать следующие положения:</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1) наделение подведомственных администраторов доходов бюджета Тогучинского района Новосибирской области в отношении закрепленных за ними источников доходов бюджета Тогучинского района Новосибирской области полномочиями администратора доходов бюджета Тогучинского района Новосибирской области;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2) определение порядка заполнения (составления) и отражения в бюджетном учете первичных документов по администрируемым доходам бюджета Тогучинского района Новосибирской области и (или) указание нормативных правовых актов, регулирующих данные вопросы;</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3) определение порядка и сроков сверки данных бюджетного учета администрируемых доходов бюджета Тогучинского района Новосибирской области в соответствии с нормативными правовыми актами;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4) определение порядка действий при уточнении платежей в бюджет Тогучинского района Новосибирской области в соответствии с нормативными правовыми актами;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5) определение порядка действий при принудительном взыскании с плательщика платежей в бюджет Тогучинского района Новосибирской области, пеней и штрафов по ним через судебные органы или через судебных приставов;</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6) определение порядка, форм и сроков представления главному администратору доходов бюджета Тогучинского района Новосибирской области сведений и бюджетной отчетности, необходимых для осуществления его полномочий;</w:t>
      </w:r>
    </w:p>
    <w:p w:rsidR="00E93669" w:rsidRPr="00E93669" w:rsidRDefault="00E93669" w:rsidP="00E93669">
      <w:pPr>
        <w:pStyle w:val="ConsPlusNormal"/>
        <w:ind w:firstLine="709"/>
        <w:jc w:val="both"/>
        <w:rPr>
          <w:rFonts w:ascii="Times New Roman" w:hAnsi="Times New Roman" w:cs="Times New Roman"/>
          <w:sz w:val="16"/>
          <w:szCs w:val="16"/>
        </w:rPr>
      </w:pPr>
      <w:bookmarkStart w:id="3" w:name="undefined"/>
      <w:bookmarkEnd w:id="3"/>
      <w:r w:rsidRPr="00E93669">
        <w:rPr>
          <w:rFonts w:ascii="Times New Roman" w:hAnsi="Times New Roman" w:cs="Times New Roman"/>
          <w:sz w:val="16"/>
          <w:szCs w:val="16"/>
        </w:rPr>
        <w:t>7) определение порядка и сроков представления бюджетной отчетности в орган, организующий исполнение бюджета Тогучинского района Новосибирской области по доходам, зачисляемым в бюджет Тогучинского района Новосибирской области;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8) определение порядка действий администраторов доходов бюджета Тогучинского района Новосибирской области по взысканию дебиторской задолженности по платежам в бюджет Тогучинского района Новосибирской области, пеням и штрафам по ним в досудебном порядке (с момента истечения срока уплаты соответствующего платежа в бюджет (пеней, штрафов) до начала работы по их принудительному взысканию);</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9) требование об установлении администраторами доходов бюджета Тогучинского района Новосибирской области регламента реализации полномочий администратора доходов бюджета Тогучинского района Новосибирской области по взысканию дебиторской задолженности по платежам в бюджет, пеням и штрафам по ним, разработанного в соответствии с общими</w:t>
      </w:r>
      <w:r w:rsidRPr="00E93669">
        <w:rPr>
          <w:rFonts w:ascii="Times New Roman" w:hAnsi="Times New Roman" w:cs="Times New Roman"/>
          <w:color w:val="000000" w:themeColor="text1"/>
          <w:sz w:val="16"/>
          <w:szCs w:val="16"/>
        </w:rPr>
        <w:t xml:space="preserve"> </w:t>
      </w:r>
      <w:hyperlink r:id="rId13" w:tooltip="consultantplus://offline/ref=6FA19D555456A49E805AB5724B1F7B20A9540AC344607FCDDB5427C8A9115191A44A7A859B93E5DF4834EC5457500718206842E55ADC6050SBR8J" w:history="1">
        <w:r w:rsidRPr="00E93669">
          <w:rPr>
            <w:rFonts w:ascii="Times New Roman" w:hAnsi="Times New Roman" w:cs="Times New Roman"/>
            <w:color w:val="000000" w:themeColor="text1"/>
            <w:sz w:val="16"/>
            <w:szCs w:val="16"/>
          </w:rPr>
          <w:t>требованиями</w:t>
        </w:r>
      </w:hyperlink>
      <w:r w:rsidRPr="00E93669">
        <w:rPr>
          <w:rFonts w:ascii="Times New Roman" w:hAnsi="Times New Roman" w:cs="Times New Roman"/>
          <w:color w:val="000000" w:themeColor="text1"/>
          <w:sz w:val="16"/>
          <w:szCs w:val="16"/>
        </w:rPr>
        <w:t xml:space="preserve"> к такому регламенту, утвержденными приказом Министерства финан</w:t>
      </w:r>
      <w:r w:rsidRPr="00E93669">
        <w:rPr>
          <w:rFonts w:ascii="Times New Roman" w:hAnsi="Times New Roman" w:cs="Times New Roman"/>
          <w:sz w:val="16"/>
          <w:szCs w:val="16"/>
        </w:rPr>
        <w:t>сов Российской Федерации от 18.11.2022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10) иные положения, необходимые для реализации полномочий администратора доходов бюджета Тогучинского района Новосибирской области.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3. Правовые акты, указанные в </w:t>
      </w:r>
      <w:hyperlink w:anchor="P73" w:tooltip="#P73" w:history="1">
        <w:r w:rsidRPr="00E93669">
          <w:rPr>
            <w:rFonts w:ascii="Times New Roman" w:hAnsi="Times New Roman" w:cs="Times New Roman"/>
            <w:color w:val="000000" w:themeColor="text1"/>
            <w:sz w:val="16"/>
            <w:szCs w:val="16"/>
          </w:rPr>
          <w:t>подпункте 6 пункта 1</w:t>
        </w:r>
      </w:hyperlink>
      <w:r w:rsidRPr="00E93669">
        <w:rPr>
          <w:rFonts w:ascii="Times New Roman" w:hAnsi="Times New Roman" w:cs="Times New Roman"/>
          <w:color w:val="000000" w:themeColor="text1"/>
          <w:sz w:val="16"/>
          <w:szCs w:val="16"/>
        </w:rPr>
        <w:t xml:space="preserve"> </w:t>
      </w:r>
      <w:r w:rsidRPr="00E93669">
        <w:rPr>
          <w:rFonts w:ascii="Times New Roman" w:hAnsi="Times New Roman" w:cs="Times New Roman"/>
          <w:sz w:val="16"/>
          <w:szCs w:val="16"/>
        </w:rPr>
        <w:t xml:space="preserve">настоящего Порядка, должны содержать положения об осуществлении полномочий администратора доходов бюджета Тогучинского района Новосибирской области, перечень администрируемых источников доходов бюджета Тогучинского района Новосибирской области, а также положения, указанные в </w:t>
      </w:r>
      <w:hyperlink w:anchor="P93" w:tooltip="#P93" w:history="1">
        <w:r w:rsidRPr="00E93669">
          <w:rPr>
            <w:rFonts w:ascii="Times New Roman" w:hAnsi="Times New Roman" w:cs="Times New Roman"/>
            <w:color w:val="000000" w:themeColor="text1"/>
            <w:sz w:val="16"/>
            <w:szCs w:val="16"/>
          </w:rPr>
          <w:t xml:space="preserve">подпунктах </w:t>
        </w:r>
      </w:hyperlink>
      <w:r w:rsidRPr="00E93669">
        <w:rPr>
          <w:rFonts w:ascii="Times New Roman" w:hAnsi="Times New Roman" w:cs="Times New Roman"/>
          <w:sz w:val="16"/>
          <w:szCs w:val="16"/>
        </w:rPr>
        <w:t>2-5, 7</w:t>
      </w:r>
      <w:hyperlink w:anchor="P98" w:tooltip="#P98" w:history="1">
        <w:r w:rsidRPr="00E93669">
          <w:rPr>
            <w:rFonts w:ascii="Times New Roman" w:hAnsi="Times New Roman" w:cs="Times New Roman"/>
            <w:color w:val="000000" w:themeColor="text1"/>
            <w:sz w:val="16"/>
            <w:szCs w:val="16"/>
          </w:rPr>
          <w:t xml:space="preserve"> пункта 2</w:t>
        </w:r>
      </w:hyperlink>
      <w:r w:rsidRPr="00E93669">
        <w:rPr>
          <w:rFonts w:ascii="Times New Roman" w:hAnsi="Times New Roman" w:cs="Times New Roman"/>
          <w:color w:val="000000" w:themeColor="text1"/>
          <w:sz w:val="16"/>
          <w:szCs w:val="16"/>
        </w:rPr>
        <w:t xml:space="preserve"> настоящего Порядка, и иные положения, необходимые для реализации полномоч</w:t>
      </w:r>
      <w:r w:rsidRPr="00E93669">
        <w:rPr>
          <w:rFonts w:ascii="Times New Roman" w:hAnsi="Times New Roman" w:cs="Times New Roman"/>
          <w:sz w:val="16"/>
          <w:szCs w:val="16"/>
        </w:rPr>
        <w:t>ий администратора доходов бюджета Тогучинского района Новосибирской области.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4. Казенные учреждения, находящиеся в ведении органов местного самоуправления Тогучинского района Новосибирской области, осуществляющие полномочия главных администраторов доходов бюджета Тогучинского района Новосибирской области:</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1) осуществляют бюджетные полномочия, установленные </w:t>
      </w:r>
      <w:hyperlink w:anchor="P53" w:tooltip="#P53" w:history="1">
        <w:r w:rsidRPr="00E93669">
          <w:rPr>
            <w:rFonts w:ascii="Times New Roman" w:hAnsi="Times New Roman" w:cs="Times New Roman"/>
            <w:sz w:val="16"/>
            <w:szCs w:val="16"/>
          </w:rPr>
          <w:t xml:space="preserve">подпунктами </w:t>
        </w:r>
      </w:hyperlink>
      <w:r w:rsidRPr="00E93669">
        <w:rPr>
          <w:rFonts w:ascii="Times New Roman" w:hAnsi="Times New Roman" w:cs="Times New Roman"/>
          <w:sz w:val="16"/>
          <w:szCs w:val="16"/>
        </w:rPr>
        <w:t>2-5, 8-9</w:t>
      </w:r>
      <w:hyperlink w:anchor="P87" w:tooltip="#P87" w:history="1">
        <w:r w:rsidRPr="00E93669">
          <w:rPr>
            <w:rFonts w:ascii="Times New Roman" w:hAnsi="Times New Roman" w:cs="Times New Roman"/>
            <w:sz w:val="16"/>
            <w:szCs w:val="16"/>
          </w:rPr>
          <w:t xml:space="preserve"> пункта 1</w:t>
        </w:r>
      </w:hyperlink>
      <w:r w:rsidRPr="00E93669">
        <w:rPr>
          <w:rFonts w:ascii="Times New Roman" w:hAnsi="Times New Roman" w:cs="Times New Roman"/>
          <w:sz w:val="16"/>
          <w:szCs w:val="16"/>
        </w:rPr>
        <w:t xml:space="preserve"> настоящего Порядка;</w:t>
      </w:r>
    </w:p>
    <w:p w:rsidR="00E93669" w:rsidRPr="00E93669" w:rsidRDefault="00E93669" w:rsidP="00E93669">
      <w:pPr>
        <w:pStyle w:val="ConsPlusNormal"/>
        <w:ind w:firstLine="709"/>
        <w:jc w:val="both"/>
        <w:rPr>
          <w:rFonts w:ascii="Times New Roman" w:hAnsi="Times New Roman" w:cs="Times New Roman"/>
          <w:sz w:val="16"/>
          <w:szCs w:val="16"/>
        </w:rPr>
      </w:pPr>
      <w:r w:rsidRPr="00E93669">
        <w:rPr>
          <w:rFonts w:ascii="Times New Roman" w:hAnsi="Times New Roman" w:cs="Times New Roman"/>
          <w:sz w:val="16"/>
          <w:szCs w:val="16"/>
        </w:rPr>
        <w:t>2) исполняют полномочия администратора доходов бюджета Тогучинского района Новосибирской области в соответствии с принятыми ими правовыми актами об осуществлении полномочий администратора доходов бюджета Тогучинского района Новосибирской области.</w:t>
      </w:r>
    </w:p>
    <w:p w:rsidR="00E93669" w:rsidRPr="00E93669" w:rsidRDefault="00E93669" w:rsidP="00E93669">
      <w:pPr>
        <w:ind w:firstLine="709"/>
        <w:jc w:val="both"/>
        <w:rPr>
          <w:sz w:val="16"/>
          <w:szCs w:val="16"/>
        </w:rPr>
      </w:pPr>
      <w:r w:rsidRPr="00E93669">
        <w:rPr>
          <w:sz w:val="16"/>
          <w:szCs w:val="16"/>
        </w:rPr>
        <w:t>5. Органы местного самоуправления Тогучинского района Новосибирской области, реализующие переданные отдельные государственные полномочия Новосибирской области, осуществляют администрирование доходов, зачисляемых в бюджет Тогучинского района Новосибирской области, в соответствии с правовым актом, устанавливающим перечень органов местного самоуправления муниципальных образований Новосибирской области, которые осуществляют полномочия главных администраторов (администраторов) доходов бюджетов бюджетной системы Российской Федерации при реализации переданных им отдельных государственных полномочий Новосибирской области.</w:t>
      </w:r>
    </w:p>
    <w:p w:rsidR="00E93669" w:rsidRDefault="00E93669" w:rsidP="00E93669">
      <w:pPr>
        <w:jc w:val="center"/>
        <w:rPr>
          <w:sz w:val="16"/>
          <w:szCs w:val="16"/>
        </w:rPr>
      </w:pPr>
      <w:r>
        <w:rPr>
          <w:sz w:val="16"/>
          <w:szCs w:val="16"/>
        </w:rPr>
        <w:t>______________________________________________________________</w:t>
      </w:r>
    </w:p>
    <w:p w:rsidR="00E93669" w:rsidRDefault="00E93669" w:rsidP="00E93669">
      <w:pPr>
        <w:jc w:val="center"/>
        <w:rPr>
          <w:sz w:val="16"/>
          <w:szCs w:val="16"/>
        </w:rPr>
      </w:pPr>
    </w:p>
    <w:p w:rsidR="00E93669" w:rsidRPr="00125B05" w:rsidRDefault="00E93669" w:rsidP="00E93669">
      <w:pPr>
        <w:jc w:val="center"/>
        <w:rPr>
          <w:b/>
          <w:sz w:val="16"/>
          <w:szCs w:val="16"/>
        </w:rPr>
      </w:pPr>
      <w:r w:rsidRPr="00125B05">
        <w:rPr>
          <w:b/>
          <w:sz w:val="16"/>
          <w:szCs w:val="16"/>
        </w:rPr>
        <w:t>АДМИНИСТРАЦИЯ</w:t>
      </w:r>
    </w:p>
    <w:p w:rsidR="00E93669" w:rsidRPr="00212BA4" w:rsidRDefault="00E93669" w:rsidP="00E93669">
      <w:pPr>
        <w:jc w:val="center"/>
        <w:rPr>
          <w:b/>
          <w:sz w:val="16"/>
          <w:szCs w:val="16"/>
        </w:rPr>
      </w:pPr>
      <w:r w:rsidRPr="00212BA4">
        <w:rPr>
          <w:b/>
          <w:sz w:val="16"/>
          <w:szCs w:val="16"/>
        </w:rPr>
        <w:t>ТОГУЧИНСКОГО РАЙОНА</w:t>
      </w:r>
    </w:p>
    <w:p w:rsidR="00E93669" w:rsidRPr="00212BA4" w:rsidRDefault="00E93669" w:rsidP="00E93669">
      <w:pPr>
        <w:jc w:val="center"/>
        <w:rPr>
          <w:b/>
          <w:sz w:val="16"/>
          <w:szCs w:val="16"/>
        </w:rPr>
      </w:pPr>
      <w:r w:rsidRPr="00212BA4">
        <w:rPr>
          <w:b/>
          <w:sz w:val="16"/>
          <w:szCs w:val="16"/>
        </w:rPr>
        <w:t>НОВОСИБИРСКОЙ ОБЛАСТИ</w:t>
      </w:r>
    </w:p>
    <w:p w:rsidR="00E93669" w:rsidRPr="00212BA4" w:rsidRDefault="00E93669" w:rsidP="00E93669">
      <w:pPr>
        <w:jc w:val="center"/>
        <w:rPr>
          <w:b/>
          <w:sz w:val="16"/>
          <w:szCs w:val="16"/>
        </w:rPr>
      </w:pPr>
    </w:p>
    <w:p w:rsidR="00E93669" w:rsidRPr="00212BA4" w:rsidRDefault="00E93669" w:rsidP="00E93669">
      <w:pPr>
        <w:jc w:val="center"/>
        <w:rPr>
          <w:b/>
          <w:sz w:val="16"/>
          <w:szCs w:val="16"/>
        </w:rPr>
      </w:pPr>
      <w:r w:rsidRPr="00212BA4">
        <w:rPr>
          <w:b/>
          <w:sz w:val="16"/>
          <w:szCs w:val="16"/>
        </w:rPr>
        <w:t>ПОСТАНОВЛЕНИЕ</w:t>
      </w:r>
    </w:p>
    <w:p w:rsidR="00E93669" w:rsidRPr="00167943" w:rsidRDefault="00E93669" w:rsidP="00E93669">
      <w:pPr>
        <w:jc w:val="center"/>
        <w:rPr>
          <w:b/>
          <w:color w:val="FF0000"/>
          <w:sz w:val="16"/>
          <w:szCs w:val="16"/>
        </w:rPr>
      </w:pPr>
    </w:p>
    <w:p w:rsidR="00E93669" w:rsidRPr="00C55C02" w:rsidRDefault="00E93669" w:rsidP="00E93669">
      <w:pPr>
        <w:jc w:val="center"/>
        <w:rPr>
          <w:sz w:val="16"/>
          <w:szCs w:val="16"/>
        </w:rPr>
      </w:pPr>
      <w:r>
        <w:rPr>
          <w:sz w:val="16"/>
          <w:szCs w:val="16"/>
        </w:rPr>
        <w:t>26</w:t>
      </w:r>
      <w:r w:rsidRPr="00C55C02">
        <w:rPr>
          <w:sz w:val="16"/>
          <w:szCs w:val="16"/>
        </w:rPr>
        <w:t>.0</w:t>
      </w:r>
      <w:r>
        <w:rPr>
          <w:sz w:val="16"/>
          <w:szCs w:val="16"/>
        </w:rPr>
        <w:t>9.2023 № 1070</w:t>
      </w:r>
      <w:r w:rsidRPr="00C55C02">
        <w:rPr>
          <w:sz w:val="16"/>
          <w:szCs w:val="16"/>
        </w:rPr>
        <w:t>/П/93</w:t>
      </w:r>
    </w:p>
    <w:p w:rsidR="00E93669" w:rsidRPr="00212BA4" w:rsidRDefault="00E93669" w:rsidP="00E93669">
      <w:pPr>
        <w:jc w:val="center"/>
        <w:rPr>
          <w:sz w:val="16"/>
          <w:szCs w:val="16"/>
        </w:rPr>
      </w:pPr>
    </w:p>
    <w:p w:rsidR="00E93669" w:rsidRDefault="00E93669" w:rsidP="00E93669">
      <w:pPr>
        <w:jc w:val="center"/>
        <w:rPr>
          <w:sz w:val="16"/>
          <w:szCs w:val="16"/>
        </w:rPr>
      </w:pPr>
      <w:r w:rsidRPr="00212BA4">
        <w:rPr>
          <w:sz w:val="16"/>
          <w:szCs w:val="16"/>
        </w:rPr>
        <w:t>г. Тогучин</w:t>
      </w:r>
    </w:p>
    <w:p w:rsidR="00E93669" w:rsidRDefault="00E93669" w:rsidP="00E93669">
      <w:pPr>
        <w:jc w:val="center"/>
        <w:rPr>
          <w:sz w:val="16"/>
          <w:szCs w:val="16"/>
        </w:rPr>
      </w:pPr>
    </w:p>
    <w:p w:rsidR="00AA0D38" w:rsidRPr="00E93669" w:rsidRDefault="00AA0D38" w:rsidP="00E93669">
      <w:pPr>
        <w:jc w:val="center"/>
        <w:rPr>
          <w:sz w:val="16"/>
          <w:szCs w:val="16"/>
        </w:rPr>
      </w:pPr>
    </w:p>
    <w:p w:rsidR="00E93669" w:rsidRPr="00E93669" w:rsidRDefault="00E93669" w:rsidP="00E93669">
      <w:pPr>
        <w:ind w:right="-2"/>
        <w:jc w:val="center"/>
        <w:rPr>
          <w:sz w:val="16"/>
          <w:szCs w:val="16"/>
          <w:lang w:eastAsia="ru-RU"/>
        </w:rPr>
      </w:pPr>
      <w:r w:rsidRPr="00E93669">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E93669" w:rsidRPr="00E93669" w:rsidRDefault="00E93669" w:rsidP="00E93669">
      <w:pPr>
        <w:autoSpaceDN w:val="0"/>
        <w:ind w:right="-2" w:firstLine="710"/>
        <w:jc w:val="both"/>
        <w:rPr>
          <w:sz w:val="16"/>
          <w:szCs w:val="16"/>
          <w:lang w:eastAsia="ru-RU"/>
        </w:rPr>
      </w:pPr>
    </w:p>
    <w:p w:rsidR="00E93669" w:rsidRPr="00E93669" w:rsidRDefault="00E93669" w:rsidP="00E93669">
      <w:pPr>
        <w:autoSpaceDN w:val="0"/>
        <w:ind w:right="-284"/>
        <w:jc w:val="both"/>
        <w:rPr>
          <w:sz w:val="16"/>
          <w:szCs w:val="16"/>
          <w:lang w:eastAsia="ru-RU"/>
        </w:rPr>
      </w:pPr>
    </w:p>
    <w:p w:rsidR="00E93669" w:rsidRPr="00E93669" w:rsidRDefault="00E93669" w:rsidP="00E93669">
      <w:pPr>
        <w:pStyle w:val="af1"/>
        <w:spacing w:before="0" w:beforeAutospacing="0" w:after="0" w:afterAutospacing="0"/>
        <w:ind w:right="-2" w:firstLine="709"/>
        <w:jc w:val="both"/>
        <w:rPr>
          <w:sz w:val="16"/>
          <w:szCs w:val="16"/>
        </w:rPr>
      </w:pPr>
      <w:r w:rsidRPr="00E93669">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E93669">
        <w:rPr>
          <w:sz w:val="16"/>
          <w:szCs w:val="16"/>
        </w:rPr>
        <w:t>Мирновского</w:t>
      </w:r>
      <w:proofErr w:type="spellEnd"/>
      <w:r w:rsidRPr="00E93669">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29.09.2022 № 163,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постановлением администрации Тогучинского района Новосибирской области от 05.06.2018 №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администрация Тогучинского района Новосибирской области</w:t>
      </w:r>
    </w:p>
    <w:p w:rsidR="00E93669" w:rsidRPr="00E93669" w:rsidRDefault="00E93669" w:rsidP="00E93669">
      <w:pPr>
        <w:pStyle w:val="af1"/>
        <w:spacing w:before="0" w:beforeAutospacing="0" w:after="0" w:afterAutospacing="0"/>
        <w:ind w:right="-2"/>
        <w:jc w:val="both"/>
        <w:rPr>
          <w:sz w:val="16"/>
          <w:szCs w:val="16"/>
        </w:rPr>
      </w:pPr>
      <w:r w:rsidRPr="00E93669">
        <w:rPr>
          <w:sz w:val="16"/>
          <w:szCs w:val="16"/>
        </w:rPr>
        <w:t>ПОСТАНОВЛЯЕТ:</w:t>
      </w:r>
    </w:p>
    <w:p w:rsidR="00E93669" w:rsidRPr="00E93669" w:rsidRDefault="00E93669" w:rsidP="00E93669">
      <w:pPr>
        <w:pStyle w:val="af1"/>
        <w:spacing w:before="0" w:beforeAutospacing="0" w:after="0" w:afterAutospacing="0"/>
        <w:ind w:firstLine="709"/>
        <w:jc w:val="both"/>
        <w:rPr>
          <w:sz w:val="16"/>
          <w:szCs w:val="16"/>
        </w:rPr>
      </w:pPr>
      <w:r w:rsidRPr="00E93669">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30.08.2023 №938/П/93) площадью 1500,0 квадратных метров, расположенного по адресу: Новосибирская область, Тогучинский район, </w:t>
      </w:r>
      <w:r w:rsidRPr="00E93669">
        <w:rPr>
          <w:sz w:val="16"/>
          <w:szCs w:val="16"/>
          <w:shd w:val="clear" w:color="auto" w:fill="FFFFFF"/>
        </w:rPr>
        <w:t xml:space="preserve">село </w:t>
      </w:r>
      <w:proofErr w:type="spellStart"/>
      <w:r w:rsidRPr="00E93669">
        <w:rPr>
          <w:sz w:val="16"/>
          <w:szCs w:val="16"/>
          <w:shd w:val="clear" w:color="auto" w:fill="FFFFFF"/>
        </w:rPr>
        <w:t>Карпысак</w:t>
      </w:r>
      <w:proofErr w:type="spellEnd"/>
      <w:r w:rsidRPr="00E93669">
        <w:rPr>
          <w:sz w:val="16"/>
          <w:szCs w:val="16"/>
          <w:shd w:val="clear" w:color="auto" w:fill="FFFFFF"/>
        </w:rPr>
        <w:t xml:space="preserve">, ул. Почтовая </w:t>
      </w:r>
      <w:r w:rsidRPr="00E93669">
        <w:rPr>
          <w:sz w:val="16"/>
          <w:szCs w:val="16"/>
        </w:rPr>
        <w:t xml:space="preserve">принадлежащего к категории земель – земли населенных пунктов, территориальной зоне – </w:t>
      </w:r>
      <w:proofErr w:type="spellStart"/>
      <w:r w:rsidRPr="00E93669">
        <w:rPr>
          <w:sz w:val="16"/>
          <w:szCs w:val="16"/>
        </w:rPr>
        <w:t>Жин</w:t>
      </w:r>
      <w:proofErr w:type="spellEnd"/>
      <w:r w:rsidRPr="00E93669">
        <w:rPr>
          <w:sz w:val="16"/>
          <w:szCs w:val="16"/>
        </w:rPr>
        <w:t>, зона застройки индивидуальными жилыми домами и ведения личного подсобного хозяйства (далее – Проект).</w:t>
      </w:r>
    </w:p>
    <w:p w:rsidR="00E93669" w:rsidRPr="00E93669" w:rsidRDefault="00E93669" w:rsidP="00E93669">
      <w:pPr>
        <w:pStyle w:val="af"/>
        <w:spacing w:after="0" w:line="240" w:lineRule="auto"/>
        <w:ind w:left="0" w:right="-2" w:firstLine="709"/>
        <w:rPr>
          <w:sz w:val="16"/>
          <w:szCs w:val="16"/>
        </w:rPr>
      </w:pPr>
      <w:r w:rsidRPr="00E93669">
        <w:rPr>
          <w:sz w:val="16"/>
          <w:szCs w:val="16"/>
        </w:rPr>
        <w:t>2. Сроки проведения общественных обсуждений определить с 03.10.2023 по 16.10.2023.</w:t>
      </w:r>
    </w:p>
    <w:p w:rsidR="00E93669" w:rsidRPr="00E93669" w:rsidRDefault="00E93669" w:rsidP="00E93669">
      <w:pPr>
        <w:pStyle w:val="af"/>
        <w:spacing w:after="0" w:line="240" w:lineRule="auto"/>
        <w:ind w:left="0" w:right="-2" w:firstLine="709"/>
        <w:rPr>
          <w:sz w:val="16"/>
          <w:szCs w:val="16"/>
        </w:rPr>
      </w:pPr>
      <w:r w:rsidRPr="00E93669">
        <w:rPr>
          <w:sz w:val="16"/>
          <w:szCs w:val="16"/>
        </w:rPr>
        <w:t>3. Проект и информационные материалы к нему разместить:</w:t>
      </w:r>
    </w:p>
    <w:p w:rsidR="00E93669" w:rsidRPr="00E93669" w:rsidRDefault="00E93669" w:rsidP="00E93669">
      <w:pPr>
        <w:ind w:right="-2" w:firstLine="709"/>
        <w:jc w:val="both"/>
        <w:rPr>
          <w:sz w:val="16"/>
          <w:szCs w:val="16"/>
          <w:lang w:eastAsia="ru-RU"/>
        </w:rPr>
      </w:pPr>
      <w:r w:rsidRPr="00E93669">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14" w:history="1">
        <w:r w:rsidRPr="00E93669">
          <w:rPr>
            <w:rStyle w:val="ad"/>
            <w:color w:val="auto"/>
            <w:sz w:val="16"/>
            <w:szCs w:val="16"/>
            <w:lang w:eastAsia="ru-RU"/>
          </w:rPr>
          <w:t>http://www.dem.nso.ru/</w:t>
        </w:r>
      </w:hyperlink>
      <w:r w:rsidRPr="00E93669">
        <w:rPr>
          <w:sz w:val="16"/>
          <w:szCs w:val="16"/>
          <w:lang w:eastAsia="ru-RU"/>
        </w:rPr>
        <w:t>;</w:t>
      </w:r>
    </w:p>
    <w:p w:rsidR="00E93669" w:rsidRPr="00E93669" w:rsidRDefault="00E93669" w:rsidP="00E93669">
      <w:pPr>
        <w:ind w:right="-2" w:firstLine="709"/>
        <w:jc w:val="both"/>
        <w:rPr>
          <w:sz w:val="16"/>
          <w:szCs w:val="16"/>
          <w:lang w:eastAsia="ru-RU"/>
        </w:rPr>
      </w:pPr>
      <w:r w:rsidRPr="00E93669">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15" w:history="1">
        <w:r w:rsidRPr="00E93669">
          <w:rPr>
            <w:rStyle w:val="ad"/>
            <w:color w:val="auto"/>
            <w:sz w:val="16"/>
            <w:szCs w:val="16"/>
            <w:lang w:eastAsia="ru-RU"/>
          </w:rPr>
          <w:t>https://toguchin.nso.ru/</w:t>
        </w:r>
      </w:hyperlink>
      <w:r w:rsidRPr="00E93669">
        <w:rPr>
          <w:sz w:val="16"/>
          <w:szCs w:val="16"/>
          <w:lang w:eastAsia="ru-RU"/>
        </w:rPr>
        <w:t>;</w:t>
      </w:r>
    </w:p>
    <w:p w:rsidR="00E93669" w:rsidRPr="00E93669" w:rsidRDefault="00E93669" w:rsidP="00E93669">
      <w:pPr>
        <w:ind w:right="-2" w:firstLine="709"/>
        <w:jc w:val="both"/>
        <w:rPr>
          <w:sz w:val="16"/>
          <w:szCs w:val="16"/>
          <w:lang w:eastAsia="ru-RU"/>
        </w:rPr>
      </w:pPr>
      <w:r w:rsidRPr="00E93669">
        <w:rPr>
          <w:sz w:val="16"/>
          <w:szCs w:val="16"/>
          <w:lang w:eastAsia="ru-RU"/>
        </w:rPr>
        <w:lastRenderedPageBreak/>
        <w:t>3.3. На экспозиции по адресу: Новосибирская область, Тогучинский район, г. Тогучин, ул.Садовая,9, кабинет 306. График проведения экспозиции (ежедневно, кроме выходных дней): с 03.10.2023 – по 16.10.2023   с 08.00 до 13.00 и с 14.00 до 17.00, пятница с 8.00 до 13.00 и с 14.00 до 16.00.</w:t>
      </w:r>
    </w:p>
    <w:p w:rsidR="00E93669" w:rsidRPr="00E93669" w:rsidRDefault="00E93669" w:rsidP="00E93669">
      <w:pPr>
        <w:ind w:right="-2" w:firstLine="709"/>
        <w:jc w:val="both"/>
        <w:rPr>
          <w:sz w:val="16"/>
          <w:szCs w:val="16"/>
          <w:lang w:eastAsia="ru-RU"/>
        </w:rPr>
      </w:pPr>
      <w:r w:rsidRPr="00E93669">
        <w:rPr>
          <w:sz w:val="16"/>
          <w:szCs w:val="16"/>
          <w:lang w:eastAsia="ru-RU"/>
        </w:rPr>
        <w:t xml:space="preserve">4. Председателю комиссии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E93669">
        <w:rPr>
          <w:color w:val="000000"/>
          <w:spacing w:val="2"/>
          <w:sz w:val="16"/>
          <w:szCs w:val="16"/>
          <w:lang w:eastAsia="ru-RU"/>
        </w:rPr>
        <w:t>общественных обсуждений.</w:t>
      </w:r>
    </w:p>
    <w:p w:rsidR="00E93669" w:rsidRPr="00E93669" w:rsidRDefault="00E93669" w:rsidP="00E93669">
      <w:pPr>
        <w:ind w:firstLine="709"/>
        <w:jc w:val="both"/>
        <w:rPr>
          <w:sz w:val="16"/>
          <w:szCs w:val="16"/>
        </w:rPr>
      </w:pPr>
      <w:r w:rsidRPr="00E93669">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E93669" w:rsidRPr="00E93669" w:rsidRDefault="00E93669" w:rsidP="00E93669">
      <w:pPr>
        <w:shd w:val="clear" w:color="auto" w:fill="FFFFFF"/>
        <w:ind w:right="-2" w:firstLine="709"/>
        <w:jc w:val="both"/>
        <w:textAlignment w:val="baseline"/>
        <w:rPr>
          <w:sz w:val="16"/>
          <w:szCs w:val="16"/>
        </w:rPr>
      </w:pPr>
      <w:r w:rsidRPr="00E93669">
        <w:rPr>
          <w:sz w:val="16"/>
          <w:szCs w:val="16"/>
        </w:rPr>
        <w:t xml:space="preserve">6.   Начальнику управления цифрового развития администрации Тогучинского района Новосибирской области </w:t>
      </w:r>
      <w:proofErr w:type="spellStart"/>
      <w:r w:rsidRPr="00E93669">
        <w:rPr>
          <w:sz w:val="16"/>
          <w:szCs w:val="16"/>
        </w:rPr>
        <w:t>Черданцеву</w:t>
      </w:r>
      <w:proofErr w:type="spellEnd"/>
      <w:r w:rsidRPr="00E93669">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E93669" w:rsidRPr="00E93669" w:rsidRDefault="00E93669" w:rsidP="00E93669">
      <w:pPr>
        <w:shd w:val="clear" w:color="auto" w:fill="FFFFFF"/>
        <w:ind w:right="-2" w:firstLine="709"/>
        <w:jc w:val="both"/>
        <w:textAlignment w:val="baseline"/>
        <w:rPr>
          <w:sz w:val="16"/>
          <w:szCs w:val="16"/>
          <w:lang w:eastAsia="ru-RU"/>
        </w:rPr>
      </w:pPr>
      <w:r w:rsidRPr="00E93669">
        <w:rPr>
          <w:sz w:val="16"/>
          <w:szCs w:val="16"/>
          <w:lang w:eastAsia="ru-RU"/>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E93669">
        <w:rPr>
          <w:sz w:val="16"/>
          <w:szCs w:val="16"/>
          <w:lang w:eastAsia="ru-RU"/>
        </w:rPr>
        <w:t>А.Н..</w:t>
      </w:r>
      <w:proofErr w:type="gramEnd"/>
    </w:p>
    <w:p w:rsidR="00E93669" w:rsidRPr="00E93669" w:rsidRDefault="00E93669" w:rsidP="00E93669">
      <w:pPr>
        <w:autoSpaceDN w:val="0"/>
        <w:ind w:left="-284" w:right="-284" w:firstLine="710"/>
        <w:jc w:val="both"/>
        <w:rPr>
          <w:sz w:val="16"/>
          <w:szCs w:val="16"/>
          <w:lang w:eastAsia="ru-RU"/>
        </w:rPr>
      </w:pPr>
    </w:p>
    <w:p w:rsidR="00E93669" w:rsidRDefault="00E93669" w:rsidP="00E93669">
      <w:pPr>
        <w:autoSpaceDN w:val="0"/>
        <w:ind w:left="-284" w:right="-284" w:firstLine="710"/>
        <w:jc w:val="both"/>
        <w:rPr>
          <w:sz w:val="16"/>
          <w:szCs w:val="16"/>
          <w:lang w:eastAsia="ru-RU"/>
        </w:rPr>
      </w:pPr>
    </w:p>
    <w:p w:rsidR="00AA0D38" w:rsidRPr="00E93669" w:rsidRDefault="00AA0D38" w:rsidP="00E93669">
      <w:pPr>
        <w:autoSpaceDN w:val="0"/>
        <w:ind w:left="-284" w:right="-284" w:firstLine="710"/>
        <w:jc w:val="both"/>
        <w:rPr>
          <w:sz w:val="16"/>
          <w:szCs w:val="16"/>
          <w:lang w:eastAsia="ru-RU"/>
        </w:rPr>
      </w:pPr>
    </w:p>
    <w:p w:rsidR="00E93669" w:rsidRPr="00E93669" w:rsidRDefault="00E93669" w:rsidP="00E93669">
      <w:pPr>
        <w:autoSpaceDN w:val="0"/>
        <w:ind w:right="-2"/>
        <w:jc w:val="both"/>
        <w:rPr>
          <w:color w:val="000000"/>
          <w:sz w:val="16"/>
          <w:szCs w:val="16"/>
          <w:lang w:eastAsia="ru-RU"/>
        </w:rPr>
      </w:pPr>
      <w:r w:rsidRPr="00E93669">
        <w:rPr>
          <w:color w:val="000000"/>
          <w:sz w:val="16"/>
          <w:szCs w:val="16"/>
          <w:lang w:eastAsia="ru-RU"/>
        </w:rPr>
        <w:t>Глава Тогучинского района</w:t>
      </w:r>
    </w:p>
    <w:p w:rsidR="00E93669" w:rsidRDefault="00E93669" w:rsidP="00E93669">
      <w:pPr>
        <w:rPr>
          <w:color w:val="000000"/>
          <w:sz w:val="16"/>
          <w:szCs w:val="16"/>
          <w:lang w:eastAsia="ru-RU"/>
        </w:rPr>
      </w:pPr>
      <w:r w:rsidRPr="00E93669">
        <w:rPr>
          <w:color w:val="000000"/>
          <w:sz w:val="16"/>
          <w:szCs w:val="16"/>
          <w:lang w:eastAsia="ru-RU"/>
        </w:rPr>
        <w:t>Новосибирской области                                                            С.С. Пыхтин</w:t>
      </w:r>
    </w:p>
    <w:p w:rsidR="00E93669" w:rsidRDefault="00E93669" w:rsidP="00E93669">
      <w:pPr>
        <w:rPr>
          <w:color w:val="000000"/>
          <w:sz w:val="16"/>
          <w:szCs w:val="16"/>
          <w:lang w:eastAsia="ru-RU"/>
        </w:rPr>
      </w:pPr>
      <w:r>
        <w:rPr>
          <w:color w:val="000000"/>
          <w:sz w:val="16"/>
          <w:szCs w:val="16"/>
          <w:lang w:eastAsia="ru-RU"/>
        </w:rPr>
        <w:t>______________________________________________________________</w:t>
      </w:r>
    </w:p>
    <w:p w:rsidR="00E93669" w:rsidRPr="00E93669" w:rsidRDefault="00E93669" w:rsidP="00E93669">
      <w:pPr>
        <w:rPr>
          <w:sz w:val="16"/>
          <w:szCs w:val="16"/>
        </w:rPr>
      </w:pPr>
    </w:p>
    <w:p w:rsidR="00E93669" w:rsidRPr="00125B05" w:rsidRDefault="00E93669" w:rsidP="00E93669">
      <w:pPr>
        <w:jc w:val="center"/>
        <w:rPr>
          <w:b/>
          <w:sz w:val="16"/>
          <w:szCs w:val="16"/>
        </w:rPr>
      </w:pPr>
      <w:r w:rsidRPr="00125B05">
        <w:rPr>
          <w:b/>
          <w:sz w:val="16"/>
          <w:szCs w:val="16"/>
        </w:rPr>
        <w:t>АДМИНИСТРАЦИЯ</w:t>
      </w:r>
    </w:p>
    <w:p w:rsidR="00E93669" w:rsidRPr="00212BA4" w:rsidRDefault="00E93669" w:rsidP="00E93669">
      <w:pPr>
        <w:jc w:val="center"/>
        <w:rPr>
          <w:b/>
          <w:sz w:val="16"/>
          <w:szCs w:val="16"/>
        </w:rPr>
      </w:pPr>
      <w:r w:rsidRPr="00212BA4">
        <w:rPr>
          <w:b/>
          <w:sz w:val="16"/>
          <w:szCs w:val="16"/>
        </w:rPr>
        <w:t>ТОГУЧИНСКОГО РАЙОНА</w:t>
      </w:r>
    </w:p>
    <w:p w:rsidR="00E93669" w:rsidRPr="00212BA4" w:rsidRDefault="00E93669" w:rsidP="00E93669">
      <w:pPr>
        <w:jc w:val="center"/>
        <w:rPr>
          <w:b/>
          <w:sz w:val="16"/>
          <w:szCs w:val="16"/>
        </w:rPr>
      </w:pPr>
      <w:r w:rsidRPr="00212BA4">
        <w:rPr>
          <w:b/>
          <w:sz w:val="16"/>
          <w:szCs w:val="16"/>
        </w:rPr>
        <w:t>НОВОСИБИРСКОЙ ОБЛАСТИ</w:t>
      </w:r>
    </w:p>
    <w:p w:rsidR="00E93669" w:rsidRPr="00212BA4" w:rsidRDefault="00E93669" w:rsidP="00E93669">
      <w:pPr>
        <w:jc w:val="center"/>
        <w:rPr>
          <w:b/>
          <w:sz w:val="16"/>
          <w:szCs w:val="16"/>
        </w:rPr>
      </w:pPr>
    </w:p>
    <w:p w:rsidR="00E93669" w:rsidRPr="00212BA4" w:rsidRDefault="00E93669" w:rsidP="00E93669">
      <w:pPr>
        <w:jc w:val="center"/>
        <w:rPr>
          <w:b/>
          <w:sz w:val="16"/>
          <w:szCs w:val="16"/>
        </w:rPr>
      </w:pPr>
      <w:r w:rsidRPr="00212BA4">
        <w:rPr>
          <w:b/>
          <w:sz w:val="16"/>
          <w:szCs w:val="16"/>
        </w:rPr>
        <w:t>ПОСТАНОВЛЕНИЕ</w:t>
      </w:r>
    </w:p>
    <w:p w:rsidR="00E93669" w:rsidRPr="00167943" w:rsidRDefault="00E93669" w:rsidP="00E93669">
      <w:pPr>
        <w:jc w:val="center"/>
        <w:rPr>
          <w:b/>
          <w:color w:val="FF0000"/>
          <w:sz w:val="16"/>
          <w:szCs w:val="16"/>
        </w:rPr>
      </w:pPr>
    </w:p>
    <w:p w:rsidR="00E93669" w:rsidRPr="00C55C02" w:rsidRDefault="00E93669" w:rsidP="00E93669">
      <w:pPr>
        <w:jc w:val="center"/>
        <w:rPr>
          <w:sz w:val="16"/>
          <w:szCs w:val="16"/>
        </w:rPr>
      </w:pPr>
      <w:r>
        <w:rPr>
          <w:sz w:val="16"/>
          <w:szCs w:val="16"/>
        </w:rPr>
        <w:t>27</w:t>
      </w:r>
      <w:r w:rsidRPr="00C55C02">
        <w:rPr>
          <w:sz w:val="16"/>
          <w:szCs w:val="16"/>
        </w:rPr>
        <w:t>.0</w:t>
      </w:r>
      <w:r>
        <w:rPr>
          <w:sz w:val="16"/>
          <w:szCs w:val="16"/>
        </w:rPr>
        <w:t>9.2023 № 1073</w:t>
      </w:r>
      <w:r w:rsidRPr="00C55C02">
        <w:rPr>
          <w:sz w:val="16"/>
          <w:szCs w:val="16"/>
        </w:rPr>
        <w:t>/П/93</w:t>
      </w:r>
    </w:p>
    <w:p w:rsidR="00E93669" w:rsidRPr="00212BA4" w:rsidRDefault="00E93669" w:rsidP="00E93669">
      <w:pPr>
        <w:jc w:val="center"/>
        <w:rPr>
          <w:sz w:val="16"/>
          <w:szCs w:val="16"/>
        </w:rPr>
      </w:pPr>
    </w:p>
    <w:p w:rsidR="00E93669" w:rsidRDefault="00E93669" w:rsidP="00E93669">
      <w:pPr>
        <w:jc w:val="center"/>
        <w:rPr>
          <w:sz w:val="16"/>
          <w:szCs w:val="16"/>
        </w:rPr>
      </w:pPr>
      <w:r w:rsidRPr="00212BA4">
        <w:rPr>
          <w:sz w:val="16"/>
          <w:szCs w:val="16"/>
        </w:rPr>
        <w:t>г. Тогучин</w:t>
      </w:r>
    </w:p>
    <w:p w:rsidR="00E93669" w:rsidRDefault="00E93669" w:rsidP="00E93669">
      <w:pPr>
        <w:jc w:val="center"/>
        <w:rPr>
          <w:sz w:val="16"/>
          <w:szCs w:val="16"/>
        </w:rPr>
      </w:pPr>
    </w:p>
    <w:p w:rsidR="00E93669" w:rsidRPr="00E93669" w:rsidRDefault="00E93669" w:rsidP="00E93669">
      <w:pPr>
        <w:ind w:firstLine="709"/>
        <w:jc w:val="center"/>
        <w:rPr>
          <w:sz w:val="16"/>
          <w:szCs w:val="16"/>
        </w:rPr>
      </w:pPr>
      <w:r w:rsidRPr="00E93669">
        <w:rPr>
          <w:sz w:val="16"/>
          <w:szCs w:val="16"/>
        </w:rPr>
        <w:t xml:space="preserve">О внесении изменений в постановление администрации Тогучинского района Новосибирской области 17.05.2017 № 344 </w:t>
      </w:r>
    </w:p>
    <w:p w:rsidR="00E93669" w:rsidRPr="00E93669" w:rsidRDefault="00E93669" w:rsidP="00E93669">
      <w:pPr>
        <w:ind w:firstLine="568"/>
        <w:jc w:val="center"/>
        <w:rPr>
          <w:sz w:val="16"/>
          <w:szCs w:val="16"/>
        </w:rPr>
      </w:pPr>
    </w:p>
    <w:p w:rsidR="00E93669" w:rsidRPr="00E93669" w:rsidRDefault="00E93669" w:rsidP="00E93669">
      <w:pPr>
        <w:ind w:firstLine="568"/>
        <w:jc w:val="center"/>
        <w:rPr>
          <w:sz w:val="16"/>
          <w:szCs w:val="16"/>
        </w:rPr>
      </w:pPr>
    </w:p>
    <w:p w:rsidR="00E93669" w:rsidRPr="00E93669" w:rsidRDefault="00E93669" w:rsidP="00E93669">
      <w:pPr>
        <w:pStyle w:val="1"/>
        <w:spacing w:before="0" w:line="240" w:lineRule="auto"/>
        <w:ind w:left="0" w:right="0" w:firstLine="709"/>
        <w:jc w:val="both"/>
        <w:rPr>
          <w:b w:val="0"/>
          <w:color w:val="auto"/>
          <w:sz w:val="16"/>
          <w:szCs w:val="16"/>
        </w:rPr>
      </w:pPr>
      <w:r w:rsidRPr="00E93669">
        <w:rPr>
          <w:b w:val="0"/>
          <w:sz w:val="16"/>
          <w:szCs w:val="16"/>
        </w:rPr>
        <w:t xml:space="preserve">В </w:t>
      </w:r>
      <w:r w:rsidRPr="00E93669">
        <w:rPr>
          <w:b w:val="0"/>
          <w:color w:val="auto"/>
          <w:sz w:val="16"/>
          <w:szCs w:val="16"/>
        </w:rPr>
        <w:t>целях приведения нормативных правовых актов Тогучинского района Новосибирской области в соответствие со</w:t>
      </w:r>
      <w:r w:rsidRPr="00E93669">
        <w:rPr>
          <w:b w:val="0"/>
          <w:sz w:val="16"/>
          <w:szCs w:val="16"/>
        </w:rPr>
        <w:t xml:space="preserve"> ст.57.3 Градостроительного кодекса </w:t>
      </w:r>
      <w:r w:rsidRPr="00E93669">
        <w:rPr>
          <w:b w:val="0"/>
          <w:color w:val="auto"/>
          <w:sz w:val="16"/>
          <w:szCs w:val="16"/>
        </w:rPr>
        <w:t>Российской Федерации, на основании</w:t>
      </w:r>
      <w:r w:rsidRPr="00E93669">
        <w:rPr>
          <w:b w:val="0"/>
          <w:bCs/>
          <w:color w:val="auto"/>
          <w:sz w:val="16"/>
          <w:szCs w:val="16"/>
        </w:rPr>
        <w:t xml:space="preserve"> Федерального закона от 27.07.2010 № 210-ФЗ «Об организации предоставления государственных и муниципальных услуг»</w:t>
      </w:r>
      <w:r w:rsidRPr="00E93669">
        <w:rPr>
          <w:b w:val="0"/>
          <w:color w:val="auto"/>
          <w:sz w:val="16"/>
          <w:szCs w:val="16"/>
        </w:rPr>
        <w:t>,</w:t>
      </w:r>
      <w:r w:rsidRPr="00E93669">
        <w:rPr>
          <w:b w:val="0"/>
          <w:bCs/>
          <w:color w:val="auto"/>
          <w:sz w:val="16"/>
          <w:szCs w:val="16"/>
        </w:rPr>
        <w:t xml:space="preserve"> постановления администрации Тогучинского района Новосибирской области от 21.08.2012 № 1060 </w:t>
      </w:r>
      <w:r w:rsidRPr="00E93669">
        <w:rPr>
          <w:b w:val="0"/>
          <w:bCs/>
          <w:sz w:val="16"/>
          <w:szCs w:val="16"/>
        </w:rPr>
        <w:t>«Об утверждении перечня муниципальных услуг»</w:t>
      </w:r>
      <w:r w:rsidRPr="00E93669">
        <w:rPr>
          <w:b w:val="0"/>
          <w:color w:val="auto"/>
          <w:sz w:val="16"/>
          <w:szCs w:val="16"/>
        </w:rPr>
        <w:t>, администрация Тогучинского района Новосибирской области</w:t>
      </w:r>
    </w:p>
    <w:p w:rsidR="00E93669" w:rsidRPr="00E93669" w:rsidRDefault="00E93669" w:rsidP="00E93669">
      <w:pPr>
        <w:rPr>
          <w:sz w:val="16"/>
          <w:szCs w:val="16"/>
        </w:rPr>
      </w:pPr>
      <w:r w:rsidRPr="00E93669">
        <w:rPr>
          <w:sz w:val="16"/>
          <w:szCs w:val="16"/>
        </w:rPr>
        <w:t>ПОСТАНОВЛЯЕТ:</w:t>
      </w:r>
    </w:p>
    <w:p w:rsidR="00E93669" w:rsidRPr="00E93669" w:rsidRDefault="00E93669" w:rsidP="00E93669">
      <w:pPr>
        <w:pStyle w:val="af"/>
        <w:spacing w:after="0" w:line="240" w:lineRule="auto"/>
        <w:ind w:left="0" w:firstLine="709"/>
        <w:rPr>
          <w:bCs/>
          <w:sz w:val="16"/>
          <w:szCs w:val="16"/>
        </w:rPr>
      </w:pPr>
      <w:r w:rsidRPr="00E93669">
        <w:rPr>
          <w:bCs/>
          <w:sz w:val="16"/>
          <w:szCs w:val="16"/>
        </w:rPr>
        <w:t xml:space="preserve">1. Внести изменения в постановление администрации Тогучинского района Новосибирской области 17.05.2017 № 344 «Об утверждении административного регламента предоставления муниципальной услуги по выдаче градостроительного плана земельного участка, </w:t>
      </w:r>
      <w:r w:rsidRPr="00E93669">
        <w:rPr>
          <w:sz w:val="16"/>
          <w:szCs w:val="16"/>
        </w:rPr>
        <w:t xml:space="preserve">расположенных на территории Тогучинского района Новосибирской области кроме территорий </w:t>
      </w:r>
      <w:proofErr w:type="spellStart"/>
      <w:r w:rsidRPr="00E93669">
        <w:rPr>
          <w:sz w:val="16"/>
          <w:szCs w:val="16"/>
        </w:rPr>
        <w:t>г.Тогучина</w:t>
      </w:r>
      <w:proofErr w:type="spellEnd"/>
      <w:r w:rsidRPr="00E93669">
        <w:rPr>
          <w:sz w:val="16"/>
          <w:szCs w:val="16"/>
        </w:rPr>
        <w:t xml:space="preserve"> и </w:t>
      </w:r>
      <w:proofErr w:type="spellStart"/>
      <w:r w:rsidRPr="00E93669">
        <w:rPr>
          <w:sz w:val="16"/>
          <w:szCs w:val="16"/>
        </w:rPr>
        <w:t>р.п.Горный</w:t>
      </w:r>
      <w:proofErr w:type="spellEnd"/>
      <w:r w:rsidRPr="00E93669">
        <w:rPr>
          <w:bCs/>
          <w:sz w:val="16"/>
          <w:szCs w:val="16"/>
        </w:rPr>
        <w:t>» (далее – Постановление) следующее изменения:</w:t>
      </w:r>
    </w:p>
    <w:p w:rsidR="00E93669" w:rsidRPr="00E93669" w:rsidRDefault="00E93669" w:rsidP="00E93669">
      <w:pPr>
        <w:pStyle w:val="af"/>
        <w:spacing w:after="0" w:line="240" w:lineRule="auto"/>
        <w:ind w:left="0" w:firstLine="709"/>
        <w:rPr>
          <w:sz w:val="16"/>
          <w:szCs w:val="16"/>
        </w:rPr>
      </w:pPr>
      <w:r w:rsidRPr="00E93669">
        <w:rPr>
          <w:sz w:val="16"/>
          <w:szCs w:val="16"/>
        </w:rPr>
        <w:t>1.1. Пункт 2.7 приложения к Постановлению изложить в новой редакции:</w:t>
      </w:r>
    </w:p>
    <w:p w:rsidR="00E93669" w:rsidRPr="00E93669" w:rsidRDefault="00E93669" w:rsidP="00E93669">
      <w:pPr>
        <w:pStyle w:val="af"/>
        <w:tabs>
          <w:tab w:val="left" w:pos="0"/>
        </w:tabs>
        <w:autoSpaceDE w:val="0"/>
        <w:autoSpaceDN w:val="0"/>
        <w:adjustRightInd w:val="0"/>
        <w:spacing w:after="0" w:line="240" w:lineRule="auto"/>
        <w:ind w:left="0" w:firstLine="568"/>
        <w:rPr>
          <w:color w:val="auto"/>
          <w:sz w:val="16"/>
          <w:szCs w:val="16"/>
        </w:rPr>
      </w:pPr>
      <w:r w:rsidRPr="00E93669">
        <w:rPr>
          <w:color w:val="auto"/>
          <w:sz w:val="16"/>
          <w:szCs w:val="16"/>
        </w:rPr>
        <w:t xml:space="preserve"> «2.7. </w:t>
      </w:r>
      <w:r w:rsidRPr="00E93669">
        <w:rPr>
          <w:sz w:val="16"/>
          <w:szCs w:val="16"/>
        </w:rPr>
        <w:t>Не в праве требовать от заявителя</w:t>
      </w:r>
      <w:r w:rsidRPr="00E93669">
        <w:rPr>
          <w:color w:val="auto"/>
          <w:sz w:val="16"/>
          <w:szCs w:val="16"/>
        </w:rPr>
        <w:t>:»;</w:t>
      </w:r>
    </w:p>
    <w:p w:rsidR="00E93669" w:rsidRPr="00E93669" w:rsidRDefault="00E93669" w:rsidP="00E93669">
      <w:pPr>
        <w:pStyle w:val="af"/>
        <w:tabs>
          <w:tab w:val="left" w:pos="0"/>
        </w:tabs>
        <w:autoSpaceDE w:val="0"/>
        <w:autoSpaceDN w:val="0"/>
        <w:adjustRightInd w:val="0"/>
        <w:spacing w:after="0" w:line="240" w:lineRule="auto"/>
        <w:ind w:left="0" w:firstLine="568"/>
        <w:rPr>
          <w:sz w:val="16"/>
          <w:szCs w:val="16"/>
        </w:rPr>
      </w:pPr>
      <w:r w:rsidRPr="00E93669">
        <w:rPr>
          <w:sz w:val="16"/>
          <w:szCs w:val="16"/>
        </w:rPr>
        <w:t xml:space="preserve">  1.2. В пункте 2.13 приложения к Постановлению слова «и услуги» после слов «муниципальной услуги» исключить;</w:t>
      </w:r>
    </w:p>
    <w:p w:rsidR="00E93669" w:rsidRPr="00E93669" w:rsidRDefault="00E93669" w:rsidP="00E93669">
      <w:pPr>
        <w:tabs>
          <w:tab w:val="left" w:pos="0"/>
        </w:tabs>
        <w:autoSpaceDE w:val="0"/>
        <w:autoSpaceDN w:val="0"/>
        <w:adjustRightInd w:val="0"/>
        <w:ind w:firstLine="709"/>
        <w:rPr>
          <w:sz w:val="16"/>
          <w:szCs w:val="16"/>
        </w:rPr>
      </w:pPr>
      <w:r w:rsidRPr="00E93669">
        <w:rPr>
          <w:sz w:val="16"/>
          <w:szCs w:val="16"/>
        </w:rPr>
        <w:t xml:space="preserve">1.3. Абзац третий пункта 2.17 приложения к Постановлению признать утратившим силу. </w:t>
      </w:r>
    </w:p>
    <w:p w:rsidR="00E93669" w:rsidRPr="00E93669" w:rsidRDefault="00E93669" w:rsidP="00E93669">
      <w:pPr>
        <w:pStyle w:val="af"/>
        <w:spacing w:after="0" w:line="240" w:lineRule="auto"/>
        <w:ind w:left="0" w:firstLine="709"/>
        <w:rPr>
          <w:sz w:val="16"/>
          <w:szCs w:val="16"/>
        </w:rPr>
      </w:pPr>
      <w:r w:rsidRPr="00E93669">
        <w:rPr>
          <w:sz w:val="16"/>
          <w:szCs w:val="16"/>
        </w:rPr>
        <w:t>2</w:t>
      </w:r>
      <w:r w:rsidRPr="00E93669">
        <w:rPr>
          <w:bCs/>
          <w:sz w:val="16"/>
          <w:szCs w:val="16"/>
        </w:rPr>
        <w:t>.</w:t>
      </w:r>
      <w:r w:rsidRPr="00E93669">
        <w:rPr>
          <w:b/>
          <w:bCs/>
          <w:sz w:val="16"/>
          <w:szCs w:val="16"/>
        </w:rPr>
        <w:t xml:space="preserve"> </w:t>
      </w:r>
      <w:r w:rsidRPr="00E93669">
        <w:rPr>
          <w:bCs/>
          <w:sz w:val="16"/>
          <w:szCs w:val="16"/>
        </w:rPr>
        <w:t>Начальнику</w:t>
      </w:r>
      <w:r w:rsidRPr="00E93669">
        <w:rPr>
          <w:b/>
          <w:bCs/>
          <w:sz w:val="16"/>
          <w:szCs w:val="16"/>
        </w:rPr>
        <w:t xml:space="preserve"> </w:t>
      </w:r>
      <w:r w:rsidRPr="00E93669">
        <w:rPr>
          <w:bCs/>
          <w:sz w:val="16"/>
          <w:szCs w:val="16"/>
        </w:rPr>
        <w:t>управления</w:t>
      </w:r>
      <w:r w:rsidRPr="00E93669">
        <w:rPr>
          <w:sz w:val="16"/>
          <w:szCs w:val="16"/>
        </w:rPr>
        <w:t xml:space="preserve">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E93669" w:rsidRPr="00E93669" w:rsidRDefault="00E93669" w:rsidP="00E93669">
      <w:pPr>
        <w:pStyle w:val="af"/>
        <w:spacing w:after="0" w:line="240" w:lineRule="auto"/>
        <w:ind w:left="0" w:firstLine="709"/>
        <w:rPr>
          <w:sz w:val="16"/>
          <w:szCs w:val="16"/>
        </w:rPr>
      </w:pPr>
      <w:r w:rsidRPr="00E93669">
        <w:rPr>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E93669">
        <w:rPr>
          <w:sz w:val="16"/>
          <w:szCs w:val="16"/>
        </w:rPr>
        <w:t>Черданцеву</w:t>
      </w:r>
      <w:proofErr w:type="spellEnd"/>
      <w:r w:rsidRPr="00E93669">
        <w:rPr>
          <w:sz w:val="16"/>
          <w:szCs w:val="16"/>
        </w:rPr>
        <w:t xml:space="preserve"> А.С. разместить настоящее постановление на сайте администрации Тогучинского района Новосибирской области.</w:t>
      </w:r>
    </w:p>
    <w:p w:rsidR="00E93669" w:rsidRPr="00E93669" w:rsidRDefault="00E93669" w:rsidP="00E93669">
      <w:pPr>
        <w:ind w:firstLine="709"/>
        <w:rPr>
          <w:sz w:val="16"/>
          <w:szCs w:val="16"/>
        </w:rPr>
      </w:pPr>
      <w:r w:rsidRPr="00E93669">
        <w:rPr>
          <w:sz w:val="16"/>
          <w:szCs w:val="16"/>
          <w:lang w:val="x-none"/>
        </w:rPr>
        <w:t>4. Контроль за исполнением постановления возложить на заместителя главы администрации Тогучинского района</w:t>
      </w:r>
      <w:r w:rsidRPr="00E93669">
        <w:rPr>
          <w:sz w:val="16"/>
          <w:szCs w:val="16"/>
        </w:rPr>
        <w:t xml:space="preserve"> Новосибирской области</w:t>
      </w:r>
      <w:r w:rsidRPr="00E93669">
        <w:rPr>
          <w:sz w:val="16"/>
          <w:szCs w:val="16"/>
          <w:lang w:val="x-none"/>
        </w:rPr>
        <w:t xml:space="preserve"> </w:t>
      </w:r>
      <w:r w:rsidRPr="00E93669">
        <w:rPr>
          <w:sz w:val="16"/>
          <w:szCs w:val="16"/>
        </w:rPr>
        <w:t>Дралюк А.Н</w:t>
      </w:r>
      <w:r w:rsidRPr="00E93669">
        <w:rPr>
          <w:sz w:val="16"/>
          <w:szCs w:val="16"/>
          <w:lang w:val="x-none"/>
        </w:rPr>
        <w:t>.</w:t>
      </w:r>
    </w:p>
    <w:p w:rsidR="00E93669" w:rsidRPr="00E93669" w:rsidRDefault="00E93669" w:rsidP="00E93669">
      <w:pPr>
        <w:pStyle w:val="af"/>
        <w:spacing w:after="0" w:line="240" w:lineRule="auto"/>
        <w:ind w:left="0" w:firstLine="568"/>
        <w:rPr>
          <w:sz w:val="16"/>
          <w:szCs w:val="16"/>
        </w:rPr>
      </w:pPr>
    </w:p>
    <w:p w:rsidR="00E93669" w:rsidRPr="00E93669" w:rsidRDefault="00E93669" w:rsidP="00E93669">
      <w:pPr>
        <w:ind w:firstLine="568"/>
        <w:rPr>
          <w:sz w:val="16"/>
          <w:szCs w:val="16"/>
          <w:lang w:val="x-none"/>
        </w:rPr>
      </w:pPr>
    </w:p>
    <w:p w:rsidR="00E93669" w:rsidRPr="00E93669" w:rsidRDefault="00E93669" w:rsidP="00E93669">
      <w:pPr>
        <w:ind w:firstLine="568"/>
        <w:rPr>
          <w:sz w:val="16"/>
          <w:szCs w:val="16"/>
        </w:rPr>
      </w:pPr>
    </w:p>
    <w:p w:rsidR="00E93669" w:rsidRPr="00E93669" w:rsidRDefault="00E93669" w:rsidP="00E93669">
      <w:pPr>
        <w:shd w:val="clear" w:color="auto" w:fill="FFFFFF" w:themeFill="background1"/>
        <w:rPr>
          <w:sz w:val="16"/>
          <w:szCs w:val="16"/>
        </w:rPr>
      </w:pPr>
      <w:r w:rsidRPr="00E93669">
        <w:rPr>
          <w:sz w:val="16"/>
          <w:szCs w:val="16"/>
        </w:rPr>
        <w:t xml:space="preserve">Глава Тогучинского района                                                             </w:t>
      </w:r>
    </w:p>
    <w:p w:rsidR="00E93669" w:rsidRDefault="00E93669" w:rsidP="00E93669">
      <w:pPr>
        <w:shd w:val="clear" w:color="auto" w:fill="FFFFFF" w:themeFill="background1"/>
        <w:rPr>
          <w:sz w:val="16"/>
          <w:szCs w:val="16"/>
        </w:rPr>
      </w:pPr>
      <w:r w:rsidRPr="00E93669">
        <w:rPr>
          <w:sz w:val="16"/>
          <w:szCs w:val="16"/>
        </w:rPr>
        <w:t>Новосибирской области                                                          С.С. Пыхтин</w:t>
      </w:r>
    </w:p>
    <w:p w:rsidR="00E93669" w:rsidRDefault="00E93669" w:rsidP="00E93669">
      <w:pPr>
        <w:shd w:val="clear" w:color="auto" w:fill="FFFFFF" w:themeFill="background1"/>
        <w:rPr>
          <w:sz w:val="16"/>
          <w:szCs w:val="16"/>
        </w:rPr>
      </w:pPr>
      <w:r>
        <w:rPr>
          <w:sz w:val="16"/>
          <w:szCs w:val="16"/>
        </w:rPr>
        <w:t>_____________________________________________________________</w:t>
      </w:r>
    </w:p>
    <w:p w:rsidR="00E93669" w:rsidRPr="00E93669" w:rsidRDefault="00E93669" w:rsidP="00E93669">
      <w:pPr>
        <w:shd w:val="clear" w:color="auto" w:fill="FFFFFF" w:themeFill="background1"/>
        <w:rPr>
          <w:sz w:val="16"/>
          <w:szCs w:val="16"/>
        </w:rPr>
      </w:pPr>
    </w:p>
    <w:p w:rsidR="00E93669" w:rsidRPr="00125B05" w:rsidRDefault="00E93669" w:rsidP="00E93669">
      <w:pPr>
        <w:jc w:val="center"/>
        <w:rPr>
          <w:b/>
          <w:sz w:val="16"/>
          <w:szCs w:val="16"/>
        </w:rPr>
      </w:pPr>
      <w:r w:rsidRPr="00125B05">
        <w:rPr>
          <w:b/>
          <w:sz w:val="16"/>
          <w:szCs w:val="16"/>
        </w:rPr>
        <w:t>АДМИНИСТРАЦИЯ</w:t>
      </w:r>
    </w:p>
    <w:p w:rsidR="00E93669" w:rsidRPr="00212BA4" w:rsidRDefault="00E93669" w:rsidP="00E93669">
      <w:pPr>
        <w:jc w:val="center"/>
        <w:rPr>
          <w:b/>
          <w:sz w:val="16"/>
          <w:szCs w:val="16"/>
        </w:rPr>
      </w:pPr>
      <w:r w:rsidRPr="00212BA4">
        <w:rPr>
          <w:b/>
          <w:sz w:val="16"/>
          <w:szCs w:val="16"/>
        </w:rPr>
        <w:t>ТОГУЧИНСКОГО РАЙОНА</w:t>
      </w:r>
    </w:p>
    <w:p w:rsidR="00E93669" w:rsidRPr="00212BA4" w:rsidRDefault="00E93669" w:rsidP="00E93669">
      <w:pPr>
        <w:jc w:val="center"/>
        <w:rPr>
          <w:b/>
          <w:sz w:val="16"/>
          <w:szCs w:val="16"/>
        </w:rPr>
      </w:pPr>
      <w:r w:rsidRPr="00212BA4">
        <w:rPr>
          <w:b/>
          <w:sz w:val="16"/>
          <w:szCs w:val="16"/>
        </w:rPr>
        <w:t>НОВОСИБИРСКОЙ ОБЛАСТИ</w:t>
      </w:r>
    </w:p>
    <w:p w:rsidR="00E93669" w:rsidRPr="00212BA4" w:rsidRDefault="00E93669" w:rsidP="00E93669">
      <w:pPr>
        <w:jc w:val="center"/>
        <w:rPr>
          <w:b/>
          <w:sz w:val="16"/>
          <w:szCs w:val="16"/>
        </w:rPr>
      </w:pPr>
    </w:p>
    <w:p w:rsidR="00E93669" w:rsidRPr="00212BA4" w:rsidRDefault="00E93669" w:rsidP="00E93669">
      <w:pPr>
        <w:jc w:val="center"/>
        <w:rPr>
          <w:b/>
          <w:sz w:val="16"/>
          <w:szCs w:val="16"/>
        </w:rPr>
      </w:pPr>
      <w:r w:rsidRPr="00212BA4">
        <w:rPr>
          <w:b/>
          <w:sz w:val="16"/>
          <w:szCs w:val="16"/>
        </w:rPr>
        <w:t>ПОСТАНОВЛЕНИЕ</w:t>
      </w:r>
    </w:p>
    <w:p w:rsidR="00E93669" w:rsidRPr="00167943" w:rsidRDefault="00E93669" w:rsidP="00E93669">
      <w:pPr>
        <w:jc w:val="center"/>
        <w:rPr>
          <w:b/>
          <w:color w:val="FF0000"/>
          <w:sz w:val="16"/>
          <w:szCs w:val="16"/>
        </w:rPr>
      </w:pPr>
    </w:p>
    <w:p w:rsidR="00E93669" w:rsidRPr="00C55C02" w:rsidRDefault="00E93669" w:rsidP="00E93669">
      <w:pPr>
        <w:jc w:val="center"/>
        <w:rPr>
          <w:sz w:val="16"/>
          <w:szCs w:val="16"/>
        </w:rPr>
      </w:pPr>
      <w:r>
        <w:rPr>
          <w:sz w:val="16"/>
          <w:szCs w:val="16"/>
        </w:rPr>
        <w:t>27</w:t>
      </w:r>
      <w:r w:rsidRPr="00C55C02">
        <w:rPr>
          <w:sz w:val="16"/>
          <w:szCs w:val="16"/>
        </w:rPr>
        <w:t>.0</w:t>
      </w:r>
      <w:r>
        <w:rPr>
          <w:sz w:val="16"/>
          <w:szCs w:val="16"/>
        </w:rPr>
        <w:t>9.2023 № 1074</w:t>
      </w:r>
      <w:r w:rsidRPr="00C55C02">
        <w:rPr>
          <w:sz w:val="16"/>
          <w:szCs w:val="16"/>
        </w:rPr>
        <w:t>/П/93</w:t>
      </w:r>
    </w:p>
    <w:p w:rsidR="00E93669" w:rsidRPr="00212BA4" w:rsidRDefault="00E93669" w:rsidP="00E93669">
      <w:pPr>
        <w:jc w:val="center"/>
        <w:rPr>
          <w:sz w:val="16"/>
          <w:szCs w:val="16"/>
        </w:rPr>
      </w:pPr>
    </w:p>
    <w:p w:rsidR="00E93669" w:rsidRDefault="00E93669" w:rsidP="00E93669">
      <w:pPr>
        <w:jc w:val="center"/>
        <w:rPr>
          <w:sz w:val="16"/>
          <w:szCs w:val="16"/>
        </w:rPr>
      </w:pPr>
      <w:r w:rsidRPr="00212BA4">
        <w:rPr>
          <w:sz w:val="16"/>
          <w:szCs w:val="16"/>
        </w:rPr>
        <w:t>г. Тогучин</w:t>
      </w:r>
    </w:p>
    <w:p w:rsidR="00E93669" w:rsidRDefault="00E93669" w:rsidP="00E93669">
      <w:pPr>
        <w:jc w:val="center"/>
        <w:rPr>
          <w:sz w:val="16"/>
          <w:szCs w:val="16"/>
        </w:rPr>
      </w:pPr>
    </w:p>
    <w:p w:rsidR="00E93669" w:rsidRPr="00E93669" w:rsidRDefault="00E93669" w:rsidP="00E93669">
      <w:pPr>
        <w:pStyle w:val="afffffe"/>
        <w:tabs>
          <w:tab w:val="left" w:pos="252"/>
          <w:tab w:val="left" w:pos="432"/>
          <w:tab w:val="left" w:pos="8172"/>
        </w:tabs>
        <w:ind w:right="-109"/>
        <w:rPr>
          <w:b w:val="0"/>
          <w:sz w:val="16"/>
          <w:szCs w:val="16"/>
        </w:rPr>
      </w:pPr>
      <w:r w:rsidRPr="00E93669">
        <w:rPr>
          <w:b w:val="0"/>
          <w:bCs w:val="0"/>
          <w:sz w:val="16"/>
          <w:szCs w:val="16"/>
        </w:rPr>
        <w:t>О проведении трудового соревнования в агропромышленном комплексе Тогучинского района Новосибирской области в 2023 году</w:t>
      </w:r>
    </w:p>
    <w:p w:rsidR="00B85DEB" w:rsidRPr="00E93669" w:rsidRDefault="00B85DEB" w:rsidP="00F0735F">
      <w:pPr>
        <w:jc w:val="center"/>
        <w:rPr>
          <w:sz w:val="16"/>
          <w:szCs w:val="16"/>
        </w:rPr>
      </w:pPr>
    </w:p>
    <w:p w:rsidR="00E93669" w:rsidRPr="00E93669" w:rsidRDefault="00E93669" w:rsidP="00E93669">
      <w:pPr>
        <w:tabs>
          <w:tab w:val="left" w:pos="709"/>
          <w:tab w:val="left" w:pos="1276"/>
        </w:tabs>
        <w:ind w:firstLine="709"/>
        <w:jc w:val="both"/>
        <w:rPr>
          <w:bCs/>
          <w:sz w:val="16"/>
          <w:szCs w:val="16"/>
        </w:rPr>
      </w:pPr>
      <w:r w:rsidRPr="00E93669">
        <w:rPr>
          <w:bCs/>
          <w:sz w:val="16"/>
          <w:szCs w:val="16"/>
        </w:rPr>
        <w:t>На основании постановления Правительства Новосибирской области от 25.04.2023 № 174-п «О проведении трудового соревнования в агропромышленном комплексе Новосибирской области в 2023 году</w:t>
      </w:r>
      <w:r w:rsidRPr="00E93669">
        <w:rPr>
          <w:sz w:val="16"/>
          <w:szCs w:val="16"/>
        </w:rPr>
        <w:t xml:space="preserve">», в соответствии с постановлением администрации Тогучинского района Новосибирской области от 01.07.2021 №714/П/93 Об утверждении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E93669">
        <w:rPr>
          <w:sz w:val="16"/>
          <w:szCs w:val="16"/>
        </w:rPr>
        <w:t>Тогучинском</w:t>
      </w:r>
      <w:proofErr w:type="spellEnd"/>
      <w:r w:rsidRPr="00E93669">
        <w:rPr>
          <w:sz w:val="16"/>
          <w:szCs w:val="16"/>
        </w:rPr>
        <w:t xml:space="preserve"> районе Новосибирской области» в целях стимулирования достижений высоких производственно-экономических показателей товаропроизводителей, осуществляющих производство и переработку сельскохозяйственной продукции, администрация Тогучинского района Новосибирской области</w:t>
      </w:r>
    </w:p>
    <w:p w:rsidR="00E93669" w:rsidRPr="00E93669" w:rsidRDefault="00E93669" w:rsidP="00E93669">
      <w:pPr>
        <w:tabs>
          <w:tab w:val="left" w:pos="1276"/>
        </w:tabs>
        <w:jc w:val="both"/>
        <w:rPr>
          <w:sz w:val="16"/>
          <w:szCs w:val="16"/>
        </w:rPr>
      </w:pPr>
      <w:r w:rsidRPr="00E93669">
        <w:rPr>
          <w:sz w:val="16"/>
          <w:szCs w:val="16"/>
        </w:rPr>
        <w:t>ПОСТАНОВЛЯЕТ:</w:t>
      </w:r>
    </w:p>
    <w:p w:rsidR="00E93669" w:rsidRPr="00E93669" w:rsidRDefault="00E93669" w:rsidP="00E93669">
      <w:pPr>
        <w:pStyle w:val="ConsPlusNormal"/>
        <w:tabs>
          <w:tab w:val="left" w:pos="1276"/>
        </w:tabs>
        <w:ind w:firstLine="709"/>
        <w:jc w:val="both"/>
        <w:rPr>
          <w:rFonts w:ascii="Times New Roman" w:hAnsi="Times New Roman" w:cs="Times New Roman"/>
          <w:sz w:val="16"/>
          <w:szCs w:val="16"/>
        </w:rPr>
      </w:pPr>
      <w:r w:rsidRPr="00E93669">
        <w:rPr>
          <w:rFonts w:ascii="Times New Roman" w:hAnsi="Times New Roman" w:cs="Times New Roman"/>
          <w:sz w:val="16"/>
          <w:szCs w:val="16"/>
        </w:rPr>
        <w:t>1. Провести в 2023 году трудовое соревнование в агропромышленном комплексе Тогучинского района Новосибирской области (далее – соревнование).</w:t>
      </w:r>
    </w:p>
    <w:p w:rsidR="00E93669" w:rsidRPr="00E93669" w:rsidRDefault="00E93669" w:rsidP="00E93669">
      <w:pPr>
        <w:pStyle w:val="ConsPlusNormal"/>
        <w:tabs>
          <w:tab w:val="left" w:pos="1276"/>
        </w:tabs>
        <w:ind w:firstLine="709"/>
        <w:jc w:val="both"/>
        <w:rPr>
          <w:rFonts w:ascii="Times New Roman" w:hAnsi="Times New Roman" w:cs="Times New Roman"/>
          <w:sz w:val="16"/>
          <w:szCs w:val="16"/>
        </w:rPr>
      </w:pPr>
      <w:r w:rsidRPr="00E93669">
        <w:rPr>
          <w:rFonts w:ascii="Times New Roman" w:hAnsi="Times New Roman" w:cs="Times New Roman"/>
          <w:sz w:val="16"/>
          <w:szCs w:val="16"/>
        </w:rPr>
        <w:t>2. Утвердить:</w:t>
      </w:r>
    </w:p>
    <w:p w:rsidR="00E93669" w:rsidRPr="00E93669" w:rsidRDefault="00E93669" w:rsidP="00E93669">
      <w:pPr>
        <w:pStyle w:val="ConsPlusNormal"/>
        <w:tabs>
          <w:tab w:val="left" w:pos="1276"/>
        </w:tabs>
        <w:ind w:firstLine="709"/>
        <w:jc w:val="both"/>
        <w:rPr>
          <w:rFonts w:ascii="Times New Roman" w:hAnsi="Times New Roman" w:cs="Times New Roman"/>
          <w:sz w:val="16"/>
          <w:szCs w:val="16"/>
        </w:rPr>
      </w:pPr>
      <w:r w:rsidRPr="00E93669">
        <w:rPr>
          <w:rFonts w:ascii="Times New Roman" w:hAnsi="Times New Roman" w:cs="Times New Roman"/>
          <w:sz w:val="16"/>
          <w:szCs w:val="16"/>
        </w:rPr>
        <w:t>2.1. Положение о проведении трудового соревнования в агропромышленном комплексе Тогучинского района Новосибирской области в 2023 году, согласно приложению № 1 к настоящему постановлению;</w:t>
      </w:r>
    </w:p>
    <w:p w:rsidR="00E93669" w:rsidRPr="00E93669" w:rsidRDefault="00E93669" w:rsidP="00E93669">
      <w:pPr>
        <w:pStyle w:val="ConsPlusNormal"/>
        <w:tabs>
          <w:tab w:val="left" w:pos="1276"/>
        </w:tabs>
        <w:ind w:firstLine="709"/>
        <w:jc w:val="both"/>
        <w:rPr>
          <w:rFonts w:ascii="Times New Roman" w:hAnsi="Times New Roman" w:cs="Times New Roman"/>
          <w:sz w:val="16"/>
          <w:szCs w:val="16"/>
        </w:rPr>
      </w:pPr>
      <w:r w:rsidRPr="00E93669">
        <w:rPr>
          <w:rFonts w:ascii="Times New Roman" w:hAnsi="Times New Roman" w:cs="Times New Roman"/>
          <w:sz w:val="16"/>
          <w:szCs w:val="16"/>
        </w:rPr>
        <w:t>2.2. Положение о комиссии по подведению итогов трудового соревнования</w:t>
      </w:r>
      <w:r w:rsidRPr="00E93669">
        <w:rPr>
          <w:sz w:val="16"/>
          <w:szCs w:val="16"/>
        </w:rPr>
        <w:t xml:space="preserve"> </w:t>
      </w:r>
      <w:r w:rsidRPr="00E93669">
        <w:rPr>
          <w:rFonts w:ascii="Times New Roman" w:hAnsi="Times New Roman" w:cs="Times New Roman"/>
          <w:sz w:val="16"/>
          <w:szCs w:val="16"/>
        </w:rPr>
        <w:t xml:space="preserve">в агропромышленном комплексе Тогучинского района Новосибирской области </w:t>
      </w:r>
      <w:r w:rsidRPr="00E93669">
        <w:rPr>
          <w:rFonts w:ascii="Times New Roman" w:hAnsi="Times New Roman" w:cs="Times New Roman"/>
          <w:sz w:val="16"/>
          <w:szCs w:val="16"/>
          <w:shd w:val="clear" w:color="auto" w:fill="FFFFFF"/>
        </w:rPr>
        <w:t xml:space="preserve">в </w:t>
      </w:r>
      <w:r w:rsidRPr="00E93669">
        <w:rPr>
          <w:rFonts w:ascii="Times New Roman" w:hAnsi="Times New Roman" w:cs="Times New Roman"/>
          <w:sz w:val="16"/>
          <w:szCs w:val="16"/>
        </w:rPr>
        <w:t>2023 году, согласно приложению № 2 к настоящему постановлению;</w:t>
      </w:r>
    </w:p>
    <w:p w:rsidR="00E93669" w:rsidRPr="00E93669" w:rsidRDefault="00E93669" w:rsidP="00E93669">
      <w:pPr>
        <w:pStyle w:val="ConsPlusNormal"/>
        <w:tabs>
          <w:tab w:val="left" w:pos="1276"/>
        </w:tabs>
        <w:ind w:firstLine="709"/>
        <w:jc w:val="both"/>
        <w:rPr>
          <w:rFonts w:ascii="Times New Roman" w:hAnsi="Times New Roman" w:cs="Times New Roman"/>
          <w:sz w:val="16"/>
          <w:szCs w:val="16"/>
        </w:rPr>
      </w:pPr>
      <w:r w:rsidRPr="00E93669">
        <w:rPr>
          <w:rFonts w:ascii="Times New Roman" w:hAnsi="Times New Roman" w:cs="Times New Roman"/>
          <w:sz w:val="16"/>
          <w:szCs w:val="16"/>
        </w:rPr>
        <w:t>2.3.  Состав комиссии по подведению итогов трудового соревнования в агропромышленном комплексе Тогучинского района Новосибирской области в 2023 году, согласно приложению № 3 к настоящему постановлению.</w:t>
      </w:r>
    </w:p>
    <w:p w:rsidR="00E93669" w:rsidRPr="00E93669" w:rsidRDefault="00E93669" w:rsidP="00E93669">
      <w:pPr>
        <w:tabs>
          <w:tab w:val="left" w:pos="1276"/>
        </w:tabs>
        <w:ind w:firstLine="709"/>
        <w:jc w:val="both"/>
        <w:rPr>
          <w:sz w:val="16"/>
          <w:szCs w:val="16"/>
        </w:rPr>
      </w:pPr>
      <w:r w:rsidRPr="00E93669">
        <w:rPr>
          <w:sz w:val="16"/>
          <w:szCs w:val="16"/>
        </w:rPr>
        <w:t>3. Управлению сельского хозяйства администрации Тогучинского района Новосибирской области (Боева Ю.А.) обеспечить доведение положения о проведении трудового соревнования в агропромышленном комплексе Тогучинского района Новосибирской области в 2023 году до сельскохозяйственных организаций, крестьянских (фермерских) хозяйств, индивидуальных предпринимателей, отделений, бригад, ферм и звеньев работников, занятых в производстве сельскохозяйственной продукции; организаций агропромышленного комплекса и индивидуальных предпринимателей, осуществляющих переработку сельскохозяйственной продукции; работников растениеводства, животноводства, занятых в сельскохозяйственном производстве Тогучинского района Новосибирской области.</w:t>
      </w:r>
    </w:p>
    <w:p w:rsidR="00E93669" w:rsidRPr="00E93669" w:rsidRDefault="00E93669" w:rsidP="00E93669">
      <w:pPr>
        <w:widowControl w:val="0"/>
        <w:tabs>
          <w:tab w:val="left" w:pos="1276"/>
        </w:tabs>
        <w:ind w:firstLine="709"/>
        <w:jc w:val="both"/>
        <w:rPr>
          <w:sz w:val="16"/>
          <w:szCs w:val="16"/>
        </w:rPr>
      </w:pPr>
      <w:r w:rsidRPr="00E93669">
        <w:rPr>
          <w:sz w:val="16"/>
          <w:szCs w:val="16"/>
        </w:rPr>
        <w:t>4. Отделу финансов, учета и отчетности администрации Тогучинского района Новосибирской области (</w:t>
      </w:r>
      <w:proofErr w:type="spellStart"/>
      <w:r w:rsidRPr="00E93669">
        <w:rPr>
          <w:sz w:val="16"/>
          <w:szCs w:val="16"/>
        </w:rPr>
        <w:t>Купцова</w:t>
      </w:r>
      <w:proofErr w:type="spellEnd"/>
      <w:r w:rsidRPr="00E93669">
        <w:rPr>
          <w:sz w:val="16"/>
          <w:szCs w:val="16"/>
        </w:rPr>
        <w:t xml:space="preserve"> О.Н.) для организации проведения  трудового соревнования в агропромышленном комплексе Тогучинского района Новосибирской области в 2023 году, подведения его итогов на районном празднике «День работника сельского хозяйства и перерабатывающей промышленности в </w:t>
      </w:r>
      <w:proofErr w:type="spellStart"/>
      <w:r w:rsidRPr="00E93669">
        <w:rPr>
          <w:sz w:val="16"/>
          <w:szCs w:val="16"/>
        </w:rPr>
        <w:t>Тогучинском</w:t>
      </w:r>
      <w:proofErr w:type="spellEnd"/>
      <w:r w:rsidRPr="00E93669">
        <w:rPr>
          <w:sz w:val="16"/>
          <w:szCs w:val="16"/>
        </w:rPr>
        <w:t xml:space="preserve"> районе» предусмотреть выделение денежных средств </w:t>
      </w:r>
      <w:r w:rsidRPr="00E93669">
        <w:rPr>
          <w:color w:val="000000"/>
          <w:sz w:val="16"/>
          <w:szCs w:val="16"/>
        </w:rPr>
        <w:t xml:space="preserve">в сумме   </w:t>
      </w:r>
      <w:r w:rsidRPr="00E93669">
        <w:rPr>
          <w:sz w:val="16"/>
          <w:szCs w:val="16"/>
        </w:rPr>
        <w:t>170000 руб., за счет ассигнований по бюджету Тогучинского района Новосибирской области, согласно приложению № 4.</w:t>
      </w:r>
    </w:p>
    <w:p w:rsidR="00E93669" w:rsidRPr="00E93669" w:rsidRDefault="00E93669" w:rsidP="00E93669">
      <w:pPr>
        <w:widowControl w:val="0"/>
        <w:tabs>
          <w:tab w:val="left" w:pos="1276"/>
        </w:tabs>
        <w:ind w:firstLine="709"/>
        <w:jc w:val="both"/>
        <w:rPr>
          <w:sz w:val="16"/>
          <w:szCs w:val="16"/>
        </w:rPr>
      </w:pPr>
      <w:r w:rsidRPr="00E93669">
        <w:rPr>
          <w:sz w:val="16"/>
          <w:szCs w:val="16"/>
        </w:rPr>
        <w:t>5. Рекомендовать районной газете ГАУ НСО Редакция газеты «Тогучинская газета» обеспечить освещение результатов проведения трудового соревнования в агропромышленном комплексе Тогучинского района Новосибирской области в 2023 году.</w:t>
      </w:r>
    </w:p>
    <w:p w:rsidR="00E93669" w:rsidRPr="00E93669" w:rsidRDefault="00E93669" w:rsidP="00E93669">
      <w:pPr>
        <w:widowControl w:val="0"/>
        <w:tabs>
          <w:tab w:val="left" w:pos="1276"/>
        </w:tabs>
        <w:ind w:firstLine="709"/>
        <w:jc w:val="both"/>
        <w:rPr>
          <w:sz w:val="16"/>
          <w:szCs w:val="16"/>
        </w:rPr>
      </w:pPr>
      <w:r w:rsidRPr="00E93669">
        <w:rPr>
          <w:sz w:val="16"/>
          <w:szCs w:val="16"/>
        </w:rPr>
        <w:t>6. Управлению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E93669" w:rsidRPr="00E93669" w:rsidRDefault="00E93669" w:rsidP="00E93669">
      <w:pPr>
        <w:widowControl w:val="0"/>
        <w:tabs>
          <w:tab w:val="left" w:pos="1276"/>
        </w:tabs>
        <w:ind w:firstLine="709"/>
        <w:jc w:val="both"/>
        <w:rPr>
          <w:sz w:val="16"/>
          <w:szCs w:val="16"/>
        </w:rPr>
      </w:pPr>
      <w:r w:rsidRPr="00E93669">
        <w:rPr>
          <w:sz w:val="16"/>
          <w:szCs w:val="16"/>
        </w:rPr>
        <w:t>7. Управлению цифрового развития администрации Тогучинского района Новосибирской области (</w:t>
      </w:r>
      <w:proofErr w:type="spellStart"/>
      <w:r w:rsidRPr="00E93669">
        <w:rPr>
          <w:sz w:val="16"/>
          <w:szCs w:val="16"/>
        </w:rPr>
        <w:t>Черданцеву</w:t>
      </w:r>
      <w:proofErr w:type="spellEnd"/>
      <w:r w:rsidRPr="00E93669">
        <w:rPr>
          <w:sz w:val="16"/>
          <w:szCs w:val="16"/>
        </w:rPr>
        <w:t xml:space="preserve"> А.С.) разместить настоящее постановление на сайте администрации Тогучинского района Новосибирской области.</w:t>
      </w:r>
    </w:p>
    <w:p w:rsidR="00E93669" w:rsidRPr="00E93669" w:rsidRDefault="00E93669" w:rsidP="00E93669">
      <w:pPr>
        <w:widowControl w:val="0"/>
        <w:tabs>
          <w:tab w:val="left" w:pos="1276"/>
        </w:tabs>
        <w:ind w:firstLine="709"/>
        <w:jc w:val="both"/>
        <w:rPr>
          <w:sz w:val="16"/>
          <w:szCs w:val="16"/>
        </w:rPr>
      </w:pPr>
      <w:r w:rsidRPr="00E93669">
        <w:rPr>
          <w:sz w:val="16"/>
          <w:szCs w:val="16"/>
        </w:rPr>
        <w:t xml:space="preserve">8. Контроль за исполнением настоящего постановления возложить на   начальника управления сельского хозяйства администрации Тогучинского района Новосибирской области </w:t>
      </w:r>
      <w:proofErr w:type="spellStart"/>
      <w:r w:rsidRPr="00E93669">
        <w:rPr>
          <w:sz w:val="16"/>
          <w:szCs w:val="16"/>
        </w:rPr>
        <w:t>Боеву</w:t>
      </w:r>
      <w:proofErr w:type="spellEnd"/>
      <w:r w:rsidRPr="00E93669">
        <w:rPr>
          <w:sz w:val="16"/>
          <w:szCs w:val="16"/>
        </w:rPr>
        <w:t xml:space="preserve"> </w:t>
      </w:r>
      <w:proofErr w:type="gramStart"/>
      <w:r w:rsidRPr="00E93669">
        <w:rPr>
          <w:sz w:val="16"/>
          <w:szCs w:val="16"/>
        </w:rPr>
        <w:t>Ю.А..</w:t>
      </w:r>
      <w:proofErr w:type="gramEnd"/>
    </w:p>
    <w:p w:rsidR="00E93669" w:rsidRDefault="00E93669" w:rsidP="00E93669">
      <w:pPr>
        <w:widowControl w:val="0"/>
        <w:tabs>
          <w:tab w:val="left" w:pos="1276"/>
        </w:tabs>
        <w:ind w:firstLine="709"/>
        <w:jc w:val="both"/>
        <w:rPr>
          <w:sz w:val="16"/>
          <w:szCs w:val="16"/>
        </w:rPr>
      </w:pPr>
    </w:p>
    <w:p w:rsidR="00E93669" w:rsidRPr="00E93669" w:rsidRDefault="00E93669" w:rsidP="00E93669">
      <w:pPr>
        <w:widowControl w:val="0"/>
        <w:tabs>
          <w:tab w:val="left" w:pos="142"/>
        </w:tabs>
        <w:rPr>
          <w:sz w:val="16"/>
          <w:szCs w:val="16"/>
        </w:rPr>
      </w:pPr>
      <w:r w:rsidRPr="00E93669">
        <w:rPr>
          <w:sz w:val="16"/>
          <w:szCs w:val="16"/>
        </w:rPr>
        <w:t>Глава Тогучинского района</w:t>
      </w:r>
    </w:p>
    <w:p w:rsidR="00B85DEB" w:rsidRPr="00E93669" w:rsidRDefault="00E93669" w:rsidP="00E93669">
      <w:pPr>
        <w:rPr>
          <w:sz w:val="16"/>
          <w:szCs w:val="16"/>
        </w:rPr>
      </w:pPr>
      <w:r w:rsidRPr="00E93669">
        <w:rPr>
          <w:sz w:val="16"/>
          <w:szCs w:val="16"/>
        </w:rPr>
        <w:t xml:space="preserve">Новосибирской области       </w:t>
      </w:r>
      <w:r>
        <w:rPr>
          <w:sz w:val="16"/>
          <w:szCs w:val="16"/>
        </w:rPr>
        <w:t xml:space="preserve">       </w:t>
      </w:r>
      <w:r w:rsidRPr="00E93669">
        <w:rPr>
          <w:sz w:val="16"/>
          <w:szCs w:val="16"/>
        </w:rPr>
        <w:t xml:space="preserve">                                            С.С. Пыхтин</w:t>
      </w:r>
    </w:p>
    <w:p w:rsidR="00B85DEB" w:rsidRDefault="00B85DEB" w:rsidP="00F0735F">
      <w:pPr>
        <w:jc w:val="center"/>
        <w:rPr>
          <w:sz w:val="16"/>
          <w:szCs w:val="16"/>
        </w:rPr>
      </w:pPr>
    </w:p>
    <w:p w:rsidR="00E93669" w:rsidRPr="00E93669" w:rsidRDefault="00E93669" w:rsidP="00E93669">
      <w:pPr>
        <w:pStyle w:val="afa"/>
        <w:pageBreakBefore/>
        <w:spacing w:after="0"/>
        <w:jc w:val="right"/>
        <w:rPr>
          <w:sz w:val="16"/>
          <w:szCs w:val="16"/>
        </w:rPr>
      </w:pPr>
      <w:r w:rsidRPr="00E93669">
        <w:rPr>
          <w:sz w:val="16"/>
          <w:szCs w:val="16"/>
        </w:rPr>
        <w:lastRenderedPageBreak/>
        <w:t>ПРИЛОЖЕНИЕ № 1</w:t>
      </w:r>
    </w:p>
    <w:p w:rsidR="00E93669" w:rsidRPr="00E93669" w:rsidRDefault="00E93669" w:rsidP="00E93669">
      <w:pPr>
        <w:tabs>
          <w:tab w:val="left" w:pos="142"/>
        </w:tabs>
        <w:jc w:val="right"/>
        <w:rPr>
          <w:sz w:val="16"/>
          <w:szCs w:val="16"/>
        </w:rPr>
      </w:pPr>
      <w:r w:rsidRPr="00E93669">
        <w:rPr>
          <w:sz w:val="16"/>
          <w:szCs w:val="16"/>
        </w:rPr>
        <w:t xml:space="preserve">к постановлению администрации </w:t>
      </w:r>
    </w:p>
    <w:p w:rsidR="00E93669" w:rsidRPr="00E93669" w:rsidRDefault="00E93669" w:rsidP="00E93669">
      <w:pPr>
        <w:tabs>
          <w:tab w:val="left" w:pos="142"/>
        </w:tabs>
        <w:jc w:val="right"/>
        <w:rPr>
          <w:sz w:val="16"/>
          <w:szCs w:val="16"/>
        </w:rPr>
      </w:pPr>
      <w:r w:rsidRPr="00E93669">
        <w:rPr>
          <w:sz w:val="16"/>
          <w:szCs w:val="16"/>
        </w:rPr>
        <w:t>Тогучинского района</w:t>
      </w:r>
    </w:p>
    <w:p w:rsidR="00E93669" w:rsidRPr="00E93669" w:rsidRDefault="00E93669" w:rsidP="00E93669">
      <w:pPr>
        <w:tabs>
          <w:tab w:val="left" w:pos="142"/>
        </w:tabs>
        <w:jc w:val="right"/>
        <w:rPr>
          <w:sz w:val="16"/>
          <w:szCs w:val="16"/>
        </w:rPr>
      </w:pPr>
      <w:r w:rsidRPr="00E93669">
        <w:rPr>
          <w:sz w:val="16"/>
          <w:szCs w:val="16"/>
        </w:rPr>
        <w:t>Новосибирской области</w:t>
      </w:r>
    </w:p>
    <w:p w:rsidR="00E93669" w:rsidRPr="00E93669" w:rsidRDefault="00E93669" w:rsidP="00E93669">
      <w:pPr>
        <w:tabs>
          <w:tab w:val="left" w:pos="142"/>
        </w:tabs>
        <w:jc w:val="right"/>
        <w:rPr>
          <w:sz w:val="16"/>
          <w:szCs w:val="16"/>
        </w:rPr>
      </w:pPr>
      <w:r w:rsidRPr="00E93669">
        <w:rPr>
          <w:sz w:val="16"/>
          <w:szCs w:val="16"/>
        </w:rPr>
        <w:t xml:space="preserve">от </w:t>
      </w:r>
      <w:proofErr w:type="gramStart"/>
      <w:r>
        <w:rPr>
          <w:sz w:val="16"/>
          <w:szCs w:val="16"/>
        </w:rPr>
        <w:t xml:space="preserve">27.09.2023 </w:t>
      </w:r>
      <w:r w:rsidRPr="00E93669">
        <w:rPr>
          <w:sz w:val="16"/>
          <w:szCs w:val="16"/>
        </w:rPr>
        <w:t xml:space="preserve"> №</w:t>
      </w:r>
      <w:proofErr w:type="gramEnd"/>
      <w:r>
        <w:rPr>
          <w:sz w:val="16"/>
          <w:szCs w:val="16"/>
        </w:rPr>
        <w:t xml:space="preserve"> 1074/П/93</w:t>
      </w:r>
    </w:p>
    <w:p w:rsidR="00E93669" w:rsidRPr="00E93669" w:rsidRDefault="00E93669" w:rsidP="00E93669">
      <w:pPr>
        <w:tabs>
          <w:tab w:val="left" w:pos="142"/>
        </w:tabs>
        <w:jc w:val="right"/>
        <w:rPr>
          <w:sz w:val="16"/>
          <w:szCs w:val="16"/>
        </w:rPr>
      </w:pPr>
    </w:p>
    <w:p w:rsidR="00E93669" w:rsidRPr="00E93669" w:rsidRDefault="00E93669" w:rsidP="00E93669">
      <w:pPr>
        <w:pStyle w:val="ConsPlusTitle"/>
        <w:shd w:val="clear" w:color="auto" w:fill="FFFFFF"/>
        <w:jc w:val="center"/>
        <w:rPr>
          <w:sz w:val="16"/>
          <w:szCs w:val="16"/>
        </w:rPr>
      </w:pPr>
      <w:r w:rsidRPr="00E93669">
        <w:rPr>
          <w:sz w:val="16"/>
          <w:szCs w:val="16"/>
        </w:rPr>
        <w:t>ПОЛОЖЕНИЕ</w:t>
      </w:r>
    </w:p>
    <w:p w:rsidR="00E93669" w:rsidRPr="00E93669" w:rsidRDefault="00E93669" w:rsidP="00E93669">
      <w:pPr>
        <w:tabs>
          <w:tab w:val="left" w:pos="142"/>
        </w:tabs>
        <w:jc w:val="center"/>
        <w:rPr>
          <w:sz w:val="16"/>
          <w:szCs w:val="16"/>
        </w:rPr>
      </w:pPr>
      <w:r w:rsidRPr="00E93669">
        <w:rPr>
          <w:sz w:val="16"/>
          <w:szCs w:val="16"/>
        </w:rPr>
        <w:t>о проведении трудового соревнования в агропромышленном комплексе Тогучинского района Новосибирской области</w:t>
      </w:r>
    </w:p>
    <w:p w:rsidR="00E93669" w:rsidRPr="00E93669" w:rsidRDefault="00E93669" w:rsidP="00E93669">
      <w:pPr>
        <w:tabs>
          <w:tab w:val="left" w:pos="142"/>
        </w:tabs>
        <w:jc w:val="center"/>
        <w:rPr>
          <w:sz w:val="16"/>
          <w:szCs w:val="16"/>
        </w:rPr>
      </w:pPr>
      <w:r w:rsidRPr="00E93669">
        <w:rPr>
          <w:sz w:val="16"/>
          <w:szCs w:val="16"/>
        </w:rPr>
        <w:t xml:space="preserve"> в 2023 году</w:t>
      </w:r>
    </w:p>
    <w:p w:rsidR="00E93669" w:rsidRPr="00E93669" w:rsidRDefault="00E93669" w:rsidP="00E93669">
      <w:pPr>
        <w:tabs>
          <w:tab w:val="left" w:pos="142"/>
        </w:tabs>
        <w:jc w:val="center"/>
        <w:rPr>
          <w:b/>
          <w:sz w:val="16"/>
          <w:szCs w:val="16"/>
        </w:rPr>
      </w:pPr>
    </w:p>
    <w:p w:rsidR="00E93669" w:rsidRPr="00E93669" w:rsidRDefault="00E93669" w:rsidP="00E93669">
      <w:pPr>
        <w:tabs>
          <w:tab w:val="left" w:pos="142"/>
          <w:tab w:val="left" w:pos="851"/>
        </w:tabs>
        <w:jc w:val="both"/>
        <w:rPr>
          <w:sz w:val="16"/>
          <w:szCs w:val="16"/>
        </w:rPr>
      </w:pPr>
      <w:r w:rsidRPr="00E93669">
        <w:rPr>
          <w:sz w:val="16"/>
          <w:szCs w:val="16"/>
        </w:rPr>
        <w:tab/>
        <w:t xml:space="preserve">        Настоящее Положение о проведении трудового соревнования в агропромышленном комплексе Тогучинского района Новосибирской области в 2023 году (далее – соревнование) разработано с целью стимулирования достижений высоких производственно-экономических показателей товаропроизводителей, осуществляющих производство и переработку сельскохозяйственной продукции между сельскохозяйственными организациями, крестьянскими (фермерскими) хозяйствами, индивидуальными предпринимателями, отделениями, бригадами, фермами и звеньями работников, занятых в производстве сельскохозяйственной продукции; организациями, работниками агропромышленного комплекса и индивидуальными предпринимателями, осуществляющими переработку сельскохозяйственной продукции; работниками растениеводства, животноводства, занятых в сельскохозяйственном производстве Тогучинского района Новосибирской области по достижению высоких производственно-экономических показателей работы в 2023 году (далее - соревнования) осуществляются по следующим номинациям:</w:t>
      </w:r>
    </w:p>
    <w:p w:rsidR="00E93669" w:rsidRPr="00E93669" w:rsidRDefault="00E93669" w:rsidP="00E93669">
      <w:pPr>
        <w:ind w:firstLine="709"/>
        <w:jc w:val="both"/>
        <w:rPr>
          <w:sz w:val="16"/>
          <w:szCs w:val="16"/>
        </w:rPr>
      </w:pPr>
      <w:r w:rsidRPr="00E93669">
        <w:rPr>
          <w:sz w:val="16"/>
          <w:szCs w:val="16"/>
        </w:rPr>
        <w:t>- за наивысшую производственно-экономическую эффективность среди сельскохозяйственных организаций, крестьянских (фермерских) хозяйств и индивидуальных предпринимателей;</w:t>
      </w:r>
    </w:p>
    <w:p w:rsidR="00E93669" w:rsidRPr="00E93669" w:rsidRDefault="00E93669" w:rsidP="00E93669">
      <w:pPr>
        <w:ind w:firstLine="709"/>
        <w:jc w:val="both"/>
        <w:rPr>
          <w:sz w:val="16"/>
          <w:szCs w:val="16"/>
        </w:rPr>
      </w:pPr>
      <w:r w:rsidRPr="00E93669">
        <w:rPr>
          <w:sz w:val="16"/>
          <w:szCs w:val="16"/>
        </w:rPr>
        <w:t>- за успешную реализацию инвестиционной деятельности в сельскохозяйственном производстве;</w:t>
      </w:r>
    </w:p>
    <w:p w:rsidR="00E93669" w:rsidRPr="00E93669" w:rsidRDefault="00E93669" w:rsidP="00E93669">
      <w:pPr>
        <w:ind w:firstLine="709"/>
        <w:jc w:val="both"/>
        <w:rPr>
          <w:sz w:val="16"/>
          <w:szCs w:val="16"/>
        </w:rPr>
      </w:pPr>
      <w:r w:rsidRPr="00E93669">
        <w:rPr>
          <w:sz w:val="16"/>
          <w:szCs w:val="16"/>
        </w:rPr>
        <w:t>- за высокие производственно-экономические показатели в отрасли растениеводства;</w:t>
      </w:r>
    </w:p>
    <w:p w:rsidR="00E93669" w:rsidRPr="00E93669" w:rsidRDefault="00E93669" w:rsidP="00E93669">
      <w:pPr>
        <w:ind w:firstLine="709"/>
        <w:jc w:val="both"/>
        <w:rPr>
          <w:sz w:val="16"/>
          <w:szCs w:val="16"/>
        </w:rPr>
      </w:pPr>
      <w:r w:rsidRPr="00E93669">
        <w:rPr>
          <w:sz w:val="16"/>
          <w:szCs w:val="16"/>
        </w:rPr>
        <w:t>- за высокие производственно-экономические показатели в отрасли животноводства;</w:t>
      </w:r>
    </w:p>
    <w:p w:rsidR="00E93669" w:rsidRPr="00E93669" w:rsidRDefault="00E93669" w:rsidP="00E93669">
      <w:pPr>
        <w:ind w:firstLine="709"/>
        <w:jc w:val="both"/>
        <w:rPr>
          <w:sz w:val="16"/>
          <w:szCs w:val="16"/>
        </w:rPr>
      </w:pPr>
      <w:r w:rsidRPr="00E93669">
        <w:rPr>
          <w:sz w:val="16"/>
          <w:szCs w:val="16"/>
        </w:rPr>
        <w:t>- за высокие производственно-экономические показатели перерабатывающих предприятий.</w:t>
      </w:r>
    </w:p>
    <w:p w:rsidR="00E93669" w:rsidRPr="00E93669" w:rsidRDefault="00E93669" w:rsidP="00E93669">
      <w:pPr>
        <w:ind w:firstLine="709"/>
        <w:jc w:val="both"/>
        <w:rPr>
          <w:sz w:val="16"/>
          <w:szCs w:val="16"/>
        </w:rPr>
      </w:pPr>
      <w:r w:rsidRPr="00E93669">
        <w:rPr>
          <w:sz w:val="16"/>
          <w:szCs w:val="16"/>
        </w:rPr>
        <w:t>Не участвуют в соревновании сельскохозяйственные организации, крестьянские (фермерские) хозяйства, индивидуальные предприниматели, отделения, бригады и фермы, занятые в производстве сельскохозяйственной продукции, организации агропромышленного комплекса и индивидуальные предприниматели, осуществляющие переработку сельскохозяйственной продукции, имеющие несчастные случаи на производстве со смертельным исходом до момента подачи документов, предоставляемых для участия в соревнованиях расположенных на территории Тогучинского района Новосибирской области.</w:t>
      </w:r>
    </w:p>
    <w:p w:rsidR="00E93669" w:rsidRPr="00E93669" w:rsidRDefault="00E93669" w:rsidP="00E93669">
      <w:pPr>
        <w:tabs>
          <w:tab w:val="left" w:pos="142"/>
        </w:tabs>
        <w:jc w:val="both"/>
        <w:rPr>
          <w:sz w:val="16"/>
          <w:szCs w:val="16"/>
        </w:rPr>
      </w:pPr>
    </w:p>
    <w:p w:rsidR="00E93669" w:rsidRPr="00E93669" w:rsidRDefault="00E93669" w:rsidP="004F745B">
      <w:pPr>
        <w:numPr>
          <w:ilvl w:val="0"/>
          <w:numId w:val="16"/>
        </w:numPr>
        <w:tabs>
          <w:tab w:val="clear" w:pos="0"/>
          <w:tab w:val="num" w:pos="720"/>
        </w:tabs>
        <w:jc w:val="center"/>
        <w:rPr>
          <w:sz w:val="16"/>
          <w:szCs w:val="16"/>
        </w:rPr>
      </w:pPr>
      <w:r w:rsidRPr="00E93669">
        <w:rPr>
          <w:sz w:val="16"/>
          <w:szCs w:val="16"/>
        </w:rPr>
        <w:t>За наивысшую производственно-экономическую эффективность среди сельскохозяйственных организаций, крестьянских (фермерских) хозяйств и индивидуальных предпринимателей</w:t>
      </w:r>
    </w:p>
    <w:p w:rsidR="00E93669" w:rsidRPr="00E93669" w:rsidRDefault="00E93669" w:rsidP="00E93669">
      <w:pPr>
        <w:tabs>
          <w:tab w:val="left" w:pos="142"/>
        </w:tabs>
        <w:jc w:val="center"/>
        <w:rPr>
          <w:sz w:val="16"/>
          <w:szCs w:val="16"/>
        </w:rPr>
      </w:pPr>
    </w:p>
    <w:p w:rsidR="00E93669" w:rsidRPr="00E93669" w:rsidRDefault="00E93669" w:rsidP="00E93669">
      <w:pPr>
        <w:ind w:firstLine="709"/>
        <w:jc w:val="both"/>
        <w:rPr>
          <w:sz w:val="16"/>
          <w:szCs w:val="16"/>
        </w:rPr>
      </w:pPr>
      <w:r w:rsidRPr="00E93669">
        <w:rPr>
          <w:sz w:val="16"/>
          <w:szCs w:val="16"/>
        </w:rPr>
        <w:t xml:space="preserve">Соревнования за наивысшую производственно-экономическую эффективность осуществляются между сельскохозяйственными организациями, крестьянскими (фермерскими) хозяйствами и индивидуальными предпринимателями со смешанным видом деятельности (растениеводство, животноводство молочного направления) по итогам финансово-экономической отчетности предыдущего года. </w:t>
      </w:r>
    </w:p>
    <w:p w:rsidR="00E93669" w:rsidRPr="00E93669" w:rsidRDefault="00E93669" w:rsidP="00E93669">
      <w:pPr>
        <w:ind w:firstLine="709"/>
        <w:jc w:val="both"/>
        <w:rPr>
          <w:sz w:val="16"/>
          <w:szCs w:val="16"/>
        </w:rPr>
      </w:pPr>
      <w:r w:rsidRPr="00E93669">
        <w:rPr>
          <w:sz w:val="16"/>
          <w:szCs w:val="16"/>
        </w:rPr>
        <w:t xml:space="preserve">Победителем соревнования признается организация, получившая наивысшие производственные и экономические показатели по следующим критериям (таблица 1 к настоящему положению): </w:t>
      </w:r>
    </w:p>
    <w:p w:rsidR="00E93669" w:rsidRPr="00E93669" w:rsidRDefault="00E93669" w:rsidP="00E93669">
      <w:pPr>
        <w:ind w:firstLine="709"/>
        <w:jc w:val="both"/>
        <w:rPr>
          <w:sz w:val="16"/>
          <w:szCs w:val="16"/>
        </w:rPr>
      </w:pPr>
      <w:r w:rsidRPr="00E93669">
        <w:rPr>
          <w:sz w:val="16"/>
          <w:szCs w:val="16"/>
        </w:rPr>
        <w:t>- рентабельность производства, % (по итогам предыдущего года);</w:t>
      </w:r>
    </w:p>
    <w:p w:rsidR="00E93669" w:rsidRPr="00E93669" w:rsidRDefault="00E93669" w:rsidP="00E93669">
      <w:pPr>
        <w:ind w:firstLine="709"/>
        <w:jc w:val="both"/>
        <w:rPr>
          <w:sz w:val="16"/>
          <w:szCs w:val="16"/>
        </w:rPr>
      </w:pPr>
      <w:r w:rsidRPr="00E93669">
        <w:rPr>
          <w:sz w:val="16"/>
          <w:szCs w:val="16"/>
        </w:rPr>
        <w:t>- выручка на 1 работника, тыс. руб. (по итогам предыдущего года);</w:t>
      </w:r>
    </w:p>
    <w:p w:rsidR="00E93669" w:rsidRPr="00E93669" w:rsidRDefault="00E93669" w:rsidP="00E93669">
      <w:pPr>
        <w:ind w:firstLine="709"/>
        <w:jc w:val="both"/>
        <w:rPr>
          <w:sz w:val="16"/>
          <w:szCs w:val="16"/>
        </w:rPr>
      </w:pPr>
      <w:r w:rsidRPr="00E93669">
        <w:rPr>
          <w:sz w:val="16"/>
          <w:szCs w:val="16"/>
        </w:rPr>
        <w:t>- среднемесячная заработная плата, руб. (по итогам предыдущего года);</w:t>
      </w:r>
    </w:p>
    <w:p w:rsidR="00E93669" w:rsidRPr="00E93669" w:rsidRDefault="00E93669" w:rsidP="00E93669">
      <w:pPr>
        <w:ind w:firstLine="709"/>
        <w:jc w:val="both"/>
        <w:rPr>
          <w:sz w:val="16"/>
          <w:szCs w:val="16"/>
        </w:rPr>
      </w:pPr>
      <w:r w:rsidRPr="00E93669">
        <w:rPr>
          <w:sz w:val="16"/>
          <w:szCs w:val="16"/>
        </w:rPr>
        <w:t xml:space="preserve">- прибыль на 1 работника, тыс. руб. (по итогам предыдущего года);  </w:t>
      </w:r>
    </w:p>
    <w:p w:rsidR="00E93669" w:rsidRPr="00E93669" w:rsidRDefault="00E93669" w:rsidP="00E93669">
      <w:pPr>
        <w:ind w:firstLine="709"/>
        <w:jc w:val="both"/>
        <w:rPr>
          <w:sz w:val="16"/>
          <w:szCs w:val="16"/>
        </w:rPr>
      </w:pPr>
      <w:r w:rsidRPr="00E93669">
        <w:rPr>
          <w:sz w:val="16"/>
          <w:szCs w:val="16"/>
        </w:rPr>
        <w:t>- урожайность зерновых культур (в весе после доработки) текущего       года, ц/га;</w:t>
      </w:r>
    </w:p>
    <w:p w:rsidR="00E93669" w:rsidRPr="00E93669" w:rsidRDefault="00E93669" w:rsidP="00E93669">
      <w:pPr>
        <w:ind w:firstLine="709"/>
        <w:jc w:val="both"/>
        <w:rPr>
          <w:sz w:val="16"/>
          <w:szCs w:val="16"/>
        </w:rPr>
      </w:pPr>
      <w:r w:rsidRPr="00E93669">
        <w:rPr>
          <w:sz w:val="16"/>
          <w:szCs w:val="16"/>
        </w:rPr>
        <w:t xml:space="preserve">- надой на 1 фуражную корову (за период с 01.10. предыдущего года по 30.09. текущего года), кг.  </w:t>
      </w:r>
    </w:p>
    <w:p w:rsidR="00E93669" w:rsidRPr="00E93669" w:rsidRDefault="00E93669" w:rsidP="00E93669">
      <w:pPr>
        <w:ind w:firstLine="709"/>
        <w:jc w:val="both"/>
        <w:rPr>
          <w:sz w:val="16"/>
          <w:szCs w:val="16"/>
        </w:rPr>
      </w:pPr>
      <w:r w:rsidRPr="00E93669">
        <w:rPr>
          <w:sz w:val="16"/>
          <w:szCs w:val="16"/>
        </w:rPr>
        <w:t>Победитель в данной номинации награждается Почетной грамотой администрации Тогучинского района Новосибирской области.</w:t>
      </w:r>
    </w:p>
    <w:p w:rsidR="00E93669" w:rsidRPr="00E93669" w:rsidRDefault="00E93669" w:rsidP="00E93669">
      <w:pPr>
        <w:tabs>
          <w:tab w:val="left" w:pos="142"/>
        </w:tabs>
        <w:ind w:firstLine="360"/>
        <w:jc w:val="both"/>
        <w:rPr>
          <w:sz w:val="16"/>
          <w:szCs w:val="16"/>
        </w:rPr>
      </w:pPr>
    </w:p>
    <w:p w:rsidR="00E93669" w:rsidRPr="00E93669" w:rsidRDefault="00E93669" w:rsidP="004F745B">
      <w:pPr>
        <w:numPr>
          <w:ilvl w:val="0"/>
          <w:numId w:val="16"/>
        </w:numPr>
        <w:tabs>
          <w:tab w:val="clear" w:pos="0"/>
          <w:tab w:val="num" w:pos="720"/>
        </w:tabs>
        <w:jc w:val="center"/>
        <w:rPr>
          <w:sz w:val="16"/>
          <w:szCs w:val="16"/>
        </w:rPr>
      </w:pPr>
      <w:r w:rsidRPr="00E93669">
        <w:rPr>
          <w:sz w:val="16"/>
          <w:szCs w:val="16"/>
        </w:rPr>
        <w:t>За успешную реализацию инвестиционной деятельности в сельскохозяйственном производстве</w:t>
      </w:r>
    </w:p>
    <w:p w:rsidR="00E93669" w:rsidRPr="00E93669" w:rsidRDefault="00E93669" w:rsidP="00E93669">
      <w:pPr>
        <w:tabs>
          <w:tab w:val="left" w:pos="142"/>
        </w:tabs>
        <w:ind w:firstLine="567"/>
        <w:rPr>
          <w:sz w:val="16"/>
          <w:szCs w:val="16"/>
        </w:rPr>
      </w:pPr>
    </w:p>
    <w:p w:rsidR="00E93669" w:rsidRPr="00E93669" w:rsidRDefault="00E93669" w:rsidP="00E93669">
      <w:pPr>
        <w:ind w:firstLine="709"/>
        <w:jc w:val="both"/>
        <w:rPr>
          <w:sz w:val="16"/>
          <w:szCs w:val="16"/>
        </w:rPr>
      </w:pPr>
      <w:r w:rsidRPr="00E93669">
        <w:rPr>
          <w:sz w:val="16"/>
          <w:szCs w:val="16"/>
        </w:rPr>
        <w:t>Соревнования между сельскохозяйственными организациями, крестьянскими (фермерскими) хозяйствами, индивидуальными предприятиями за успешную реализацию инвестиционной деятельности, направленной на повышение экономической эффективности производства, внедрения современных, инновационных технологий, повышение производительности труда.</w:t>
      </w:r>
    </w:p>
    <w:p w:rsidR="00E93669" w:rsidRPr="00E93669" w:rsidRDefault="00E93669" w:rsidP="00E93669">
      <w:pPr>
        <w:ind w:firstLine="709"/>
        <w:jc w:val="both"/>
        <w:rPr>
          <w:sz w:val="16"/>
          <w:szCs w:val="16"/>
        </w:rPr>
      </w:pPr>
      <w:r w:rsidRPr="00E93669">
        <w:rPr>
          <w:sz w:val="16"/>
          <w:szCs w:val="16"/>
        </w:rPr>
        <w:t>Победителем соревнования признается организация, получившая наивысшие показатели по следующим критериям (таблица 2 к настоящему положению):</w:t>
      </w:r>
    </w:p>
    <w:p w:rsidR="00E93669" w:rsidRPr="00E93669" w:rsidRDefault="00E93669" w:rsidP="00E93669">
      <w:pPr>
        <w:ind w:firstLine="709"/>
        <w:jc w:val="both"/>
        <w:rPr>
          <w:sz w:val="16"/>
          <w:szCs w:val="16"/>
        </w:rPr>
      </w:pPr>
      <w:r w:rsidRPr="00E93669">
        <w:rPr>
          <w:sz w:val="16"/>
          <w:szCs w:val="16"/>
        </w:rPr>
        <w:t>- строительство производственных мощностей (за период с 01.10 предыдущего года по 30.09 текущего года), тыс. руб.;</w:t>
      </w:r>
    </w:p>
    <w:p w:rsidR="00E93669" w:rsidRPr="00E93669" w:rsidRDefault="00E93669" w:rsidP="00E93669">
      <w:pPr>
        <w:ind w:firstLine="709"/>
        <w:jc w:val="both"/>
        <w:rPr>
          <w:sz w:val="16"/>
          <w:szCs w:val="16"/>
        </w:rPr>
      </w:pPr>
      <w:r w:rsidRPr="00E93669">
        <w:rPr>
          <w:sz w:val="16"/>
          <w:szCs w:val="16"/>
        </w:rPr>
        <w:t>- реконструкция и модернизация производственных мощностей (за период с 01.10 предыдущего года по 30.09 текущего года) тыс. руб.;</w:t>
      </w:r>
    </w:p>
    <w:p w:rsidR="00E93669" w:rsidRPr="00E93669" w:rsidRDefault="00E93669" w:rsidP="00E93669">
      <w:pPr>
        <w:ind w:firstLine="709"/>
        <w:jc w:val="both"/>
        <w:rPr>
          <w:sz w:val="16"/>
          <w:szCs w:val="16"/>
        </w:rPr>
      </w:pPr>
      <w:r w:rsidRPr="00E93669">
        <w:rPr>
          <w:sz w:val="16"/>
          <w:szCs w:val="16"/>
        </w:rPr>
        <w:t>- приобретение нового, современного оборудования и техники (за период с 01.10 предыдущего года по 30.09 текущего года) тыс. руб.;</w:t>
      </w:r>
    </w:p>
    <w:p w:rsidR="00E93669" w:rsidRPr="00E93669" w:rsidRDefault="00E93669" w:rsidP="00E93669">
      <w:pPr>
        <w:ind w:firstLine="709"/>
        <w:jc w:val="both"/>
        <w:rPr>
          <w:sz w:val="16"/>
          <w:szCs w:val="16"/>
        </w:rPr>
      </w:pPr>
      <w:r w:rsidRPr="00E93669">
        <w:rPr>
          <w:sz w:val="16"/>
          <w:szCs w:val="16"/>
        </w:rPr>
        <w:t>- приобретение крупного рогатого скота в основное стадо (за период с 01.10 предыдущего года по 30.09 текущего года) тыс. руб.</w:t>
      </w:r>
    </w:p>
    <w:p w:rsidR="00E93669" w:rsidRPr="00E93669" w:rsidRDefault="00E93669" w:rsidP="00E93669">
      <w:pPr>
        <w:ind w:firstLine="709"/>
        <w:jc w:val="both"/>
        <w:rPr>
          <w:sz w:val="16"/>
          <w:szCs w:val="16"/>
        </w:rPr>
      </w:pPr>
      <w:r w:rsidRPr="00E93669">
        <w:rPr>
          <w:sz w:val="16"/>
          <w:szCs w:val="16"/>
        </w:rPr>
        <w:t>Победитель в данной номинации награждается Почетной грамотой администрации Тогучинского района Новосибирской области.</w:t>
      </w:r>
    </w:p>
    <w:p w:rsidR="00E93669" w:rsidRPr="00E93669" w:rsidRDefault="00E93669" w:rsidP="00E93669">
      <w:pPr>
        <w:tabs>
          <w:tab w:val="left" w:pos="142"/>
        </w:tabs>
        <w:ind w:firstLine="567"/>
        <w:jc w:val="both"/>
        <w:rPr>
          <w:sz w:val="16"/>
          <w:szCs w:val="16"/>
        </w:rPr>
      </w:pPr>
    </w:p>
    <w:p w:rsidR="00E93669" w:rsidRPr="00E93669" w:rsidRDefault="00E93669" w:rsidP="004F745B">
      <w:pPr>
        <w:numPr>
          <w:ilvl w:val="0"/>
          <w:numId w:val="16"/>
        </w:numPr>
        <w:tabs>
          <w:tab w:val="clear" w:pos="0"/>
          <w:tab w:val="num" w:pos="720"/>
        </w:tabs>
        <w:jc w:val="center"/>
        <w:rPr>
          <w:sz w:val="16"/>
          <w:szCs w:val="16"/>
        </w:rPr>
      </w:pPr>
      <w:r w:rsidRPr="00E93669">
        <w:rPr>
          <w:sz w:val="16"/>
          <w:szCs w:val="16"/>
        </w:rPr>
        <w:t xml:space="preserve">За высокие производственно-экономические показатели в отрасли растениеводства </w:t>
      </w:r>
    </w:p>
    <w:p w:rsidR="00E93669" w:rsidRPr="00E93669" w:rsidRDefault="00E93669" w:rsidP="00E93669">
      <w:pPr>
        <w:tabs>
          <w:tab w:val="left" w:pos="142"/>
        </w:tabs>
        <w:jc w:val="center"/>
        <w:rPr>
          <w:sz w:val="16"/>
          <w:szCs w:val="16"/>
        </w:rPr>
      </w:pPr>
    </w:p>
    <w:p w:rsidR="00E93669" w:rsidRPr="00E93669" w:rsidRDefault="00E93669" w:rsidP="00E93669">
      <w:pPr>
        <w:pStyle w:val="ConsPlusNormal"/>
        <w:shd w:val="clear" w:color="auto" w:fill="FFFFFF"/>
        <w:ind w:firstLine="709"/>
        <w:jc w:val="both"/>
        <w:rPr>
          <w:rFonts w:ascii="Times New Roman" w:hAnsi="Times New Roman" w:cs="Times New Roman"/>
          <w:sz w:val="16"/>
          <w:szCs w:val="16"/>
        </w:rPr>
      </w:pPr>
      <w:r w:rsidRPr="00E93669">
        <w:rPr>
          <w:rFonts w:ascii="Times New Roman" w:hAnsi="Times New Roman" w:cs="Times New Roman"/>
          <w:sz w:val="16"/>
          <w:szCs w:val="16"/>
        </w:rPr>
        <w:t xml:space="preserve">Соревнования между сельскохозяйственными организациями, крестьянскими (фермерскими) хозяйствами, индивидуальными предпринимателями и работниками, занятыми в отрасли растениеводства в </w:t>
      </w:r>
      <w:proofErr w:type="spellStart"/>
      <w:r w:rsidRPr="00E93669">
        <w:rPr>
          <w:rFonts w:ascii="Times New Roman" w:hAnsi="Times New Roman" w:cs="Times New Roman"/>
          <w:sz w:val="16"/>
          <w:szCs w:val="16"/>
        </w:rPr>
        <w:t>Тогучинском</w:t>
      </w:r>
      <w:proofErr w:type="spellEnd"/>
      <w:r w:rsidRPr="00E93669">
        <w:rPr>
          <w:rFonts w:ascii="Times New Roman" w:hAnsi="Times New Roman" w:cs="Times New Roman"/>
          <w:sz w:val="16"/>
          <w:szCs w:val="16"/>
        </w:rPr>
        <w:t xml:space="preserve"> районе Новосибирской области в 2023 году, проводятся в целях стимулирования достижения высоких производственно-экономических показателей работы.</w:t>
      </w:r>
    </w:p>
    <w:p w:rsidR="00E93669" w:rsidRPr="00E93669" w:rsidRDefault="00E93669" w:rsidP="00E93669">
      <w:pPr>
        <w:ind w:firstLine="709"/>
        <w:jc w:val="both"/>
        <w:rPr>
          <w:sz w:val="16"/>
          <w:szCs w:val="16"/>
        </w:rPr>
      </w:pPr>
      <w:r w:rsidRPr="00E93669">
        <w:rPr>
          <w:sz w:val="16"/>
          <w:szCs w:val="16"/>
        </w:rPr>
        <w:t>В соревновании участвуют:</w:t>
      </w:r>
    </w:p>
    <w:p w:rsidR="00E93669" w:rsidRPr="00E93669" w:rsidRDefault="00E93669" w:rsidP="00E93669">
      <w:pPr>
        <w:ind w:firstLine="709"/>
        <w:jc w:val="both"/>
        <w:rPr>
          <w:sz w:val="16"/>
          <w:szCs w:val="16"/>
        </w:rPr>
      </w:pPr>
      <w:r w:rsidRPr="00E93669">
        <w:rPr>
          <w:sz w:val="16"/>
          <w:szCs w:val="16"/>
        </w:rPr>
        <w:t>- сельскохозяйственные организации;</w:t>
      </w:r>
    </w:p>
    <w:p w:rsidR="00E93669" w:rsidRPr="00E93669" w:rsidRDefault="00E93669" w:rsidP="00E93669">
      <w:pPr>
        <w:ind w:firstLine="709"/>
        <w:jc w:val="both"/>
        <w:rPr>
          <w:sz w:val="16"/>
          <w:szCs w:val="16"/>
        </w:rPr>
      </w:pPr>
      <w:r w:rsidRPr="00E93669">
        <w:rPr>
          <w:sz w:val="16"/>
          <w:szCs w:val="16"/>
        </w:rPr>
        <w:t>- отделения, бригады;</w:t>
      </w:r>
    </w:p>
    <w:p w:rsidR="00E93669" w:rsidRPr="00E93669" w:rsidRDefault="00E93669" w:rsidP="00E93669">
      <w:pPr>
        <w:ind w:firstLine="709"/>
        <w:jc w:val="both"/>
        <w:rPr>
          <w:sz w:val="16"/>
          <w:szCs w:val="16"/>
        </w:rPr>
      </w:pPr>
      <w:r w:rsidRPr="00E93669">
        <w:rPr>
          <w:sz w:val="16"/>
          <w:szCs w:val="16"/>
        </w:rPr>
        <w:t>- крестьянские (фермерские) хозяйства, индивидуальные предприниматели;</w:t>
      </w:r>
    </w:p>
    <w:p w:rsidR="00E93669" w:rsidRPr="00E93669" w:rsidRDefault="00E93669" w:rsidP="00E93669">
      <w:pPr>
        <w:ind w:firstLine="709"/>
        <w:jc w:val="both"/>
        <w:rPr>
          <w:sz w:val="16"/>
          <w:szCs w:val="16"/>
        </w:rPr>
      </w:pPr>
      <w:r w:rsidRPr="00E93669">
        <w:rPr>
          <w:sz w:val="16"/>
          <w:szCs w:val="16"/>
        </w:rPr>
        <w:t>- работники, занятые на уборке урожая сельскохозяйственных культур, заготовке кормов, вспашке зяби и химической обработке посевов сельскохозяйственных культур;</w:t>
      </w:r>
    </w:p>
    <w:p w:rsidR="00E93669" w:rsidRPr="00E93669" w:rsidRDefault="00E93669" w:rsidP="00E93669">
      <w:pPr>
        <w:ind w:firstLine="709"/>
        <w:jc w:val="both"/>
        <w:rPr>
          <w:sz w:val="16"/>
          <w:szCs w:val="16"/>
        </w:rPr>
      </w:pPr>
      <w:r w:rsidRPr="00E93669">
        <w:rPr>
          <w:sz w:val="16"/>
          <w:szCs w:val="16"/>
        </w:rPr>
        <w:t>- водители и механизаторы, занятые на перевозке зерна (в том числе технических культур) и зеленой массы – силоса, сенажа (учитывается транспортировка груза с поля к месту хранения);</w:t>
      </w:r>
    </w:p>
    <w:p w:rsidR="00E93669" w:rsidRPr="00E93669" w:rsidRDefault="00E93669" w:rsidP="00E93669">
      <w:pPr>
        <w:ind w:firstLine="709"/>
        <w:jc w:val="both"/>
        <w:rPr>
          <w:sz w:val="16"/>
          <w:szCs w:val="16"/>
        </w:rPr>
      </w:pPr>
      <w:r w:rsidRPr="00E93669">
        <w:rPr>
          <w:sz w:val="16"/>
          <w:szCs w:val="16"/>
        </w:rPr>
        <w:t xml:space="preserve">- </w:t>
      </w:r>
      <w:proofErr w:type="spellStart"/>
      <w:r w:rsidRPr="00E93669">
        <w:rPr>
          <w:sz w:val="16"/>
          <w:szCs w:val="16"/>
        </w:rPr>
        <w:t>зерносушильщики</w:t>
      </w:r>
      <w:proofErr w:type="spellEnd"/>
      <w:r w:rsidRPr="00E93669">
        <w:rPr>
          <w:sz w:val="16"/>
          <w:szCs w:val="16"/>
        </w:rPr>
        <w:t>;</w:t>
      </w:r>
    </w:p>
    <w:p w:rsidR="00E93669" w:rsidRPr="00E93669" w:rsidRDefault="00E93669" w:rsidP="00E93669">
      <w:pPr>
        <w:ind w:firstLine="709"/>
        <w:jc w:val="both"/>
        <w:rPr>
          <w:sz w:val="16"/>
          <w:szCs w:val="16"/>
        </w:rPr>
      </w:pPr>
      <w:r w:rsidRPr="00E93669">
        <w:rPr>
          <w:sz w:val="16"/>
          <w:szCs w:val="16"/>
        </w:rPr>
        <w:t>- ученические производственные бригады, молодые специалисты.</w:t>
      </w:r>
      <w:r w:rsidRPr="00E93669">
        <w:rPr>
          <w:sz w:val="16"/>
          <w:szCs w:val="16"/>
        </w:rPr>
        <w:tab/>
      </w:r>
    </w:p>
    <w:p w:rsidR="00E93669" w:rsidRPr="00E93669" w:rsidRDefault="00E93669" w:rsidP="00E93669">
      <w:pPr>
        <w:pStyle w:val="afa"/>
        <w:spacing w:after="0"/>
        <w:ind w:firstLine="709"/>
        <w:jc w:val="both"/>
        <w:rPr>
          <w:sz w:val="16"/>
          <w:szCs w:val="16"/>
        </w:rPr>
      </w:pPr>
      <w:r w:rsidRPr="00E93669">
        <w:rPr>
          <w:sz w:val="16"/>
          <w:szCs w:val="16"/>
        </w:rPr>
        <w:t xml:space="preserve">Условия соревнования на уборке урожая зерновых культур среди сельскохозяйственных организаций предусматривает присуждение победителям призовых </w:t>
      </w:r>
      <w:proofErr w:type="gramStart"/>
      <w:r w:rsidRPr="00E93669">
        <w:rPr>
          <w:sz w:val="16"/>
          <w:szCs w:val="16"/>
        </w:rPr>
        <w:t>мест,  награждение</w:t>
      </w:r>
      <w:proofErr w:type="gramEnd"/>
      <w:r w:rsidRPr="00E93669">
        <w:rPr>
          <w:sz w:val="16"/>
          <w:szCs w:val="16"/>
        </w:rPr>
        <w:t xml:space="preserve"> Почетными грамотами администрации Тогучинского района  Новосибирской области.</w:t>
      </w:r>
    </w:p>
    <w:p w:rsidR="00E93669" w:rsidRPr="00E93669" w:rsidRDefault="00E93669" w:rsidP="00E93669">
      <w:pPr>
        <w:pStyle w:val="afa"/>
        <w:spacing w:after="0"/>
        <w:ind w:firstLine="709"/>
        <w:jc w:val="both"/>
        <w:rPr>
          <w:sz w:val="16"/>
          <w:szCs w:val="16"/>
        </w:rPr>
      </w:pPr>
      <w:r w:rsidRPr="00E93669">
        <w:rPr>
          <w:sz w:val="16"/>
          <w:szCs w:val="16"/>
        </w:rPr>
        <w:t xml:space="preserve"> Победителями соревнования признаются организации, получившие наивысшие показатели по следующим </w:t>
      </w:r>
      <w:proofErr w:type="gramStart"/>
      <w:r w:rsidRPr="00E93669">
        <w:rPr>
          <w:sz w:val="16"/>
          <w:szCs w:val="16"/>
        </w:rPr>
        <w:t>критериям  (</w:t>
      </w:r>
      <w:proofErr w:type="gramEnd"/>
      <w:r w:rsidRPr="00E93669">
        <w:rPr>
          <w:sz w:val="16"/>
          <w:szCs w:val="16"/>
        </w:rPr>
        <w:t>таблица 3 к настоящему положению):</w:t>
      </w:r>
    </w:p>
    <w:p w:rsidR="00E93669" w:rsidRPr="00E93669" w:rsidRDefault="00E93669" w:rsidP="00E93669">
      <w:pPr>
        <w:pStyle w:val="afa"/>
        <w:spacing w:after="0"/>
        <w:ind w:firstLine="709"/>
        <w:jc w:val="both"/>
        <w:rPr>
          <w:sz w:val="16"/>
          <w:szCs w:val="16"/>
        </w:rPr>
      </w:pPr>
      <w:r w:rsidRPr="00E93669">
        <w:rPr>
          <w:sz w:val="16"/>
          <w:szCs w:val="16"/>
        </w:rPr>
        <w:t>- качественное проведение весенне-полевых работ (яровой сев);</w:t>
      </w:r>
    </w:p>
    <w:p w:rsidR="00E93669" w:rsidRPr="00E93669" w:rsidRDefault="00E93669" w:rsidP="00E93669">
      <w:pPr>
        <w:ind w:firstLine="709"/>
        <w:jc w:val="both"/>
        <w:rPr>
          <w:sz w:val="16"/>
          <w:szCs w:val="16"/>
        </w:rPr>
      </w:pPr>
      <w:r w:rsidRPr="00E93669">
        <w:rPr>
          <w:sz w:val="16"/>
          <w:szCs w:val="16"/>
          <w:lang w:val="ru-RU" w:eastAsia="ru-RU"/>
        </w:rPr>
        <w:t>- процент наличия площади сортовых посевов;</w:t>
      </w:r>
    </w:p>
    <w:p w:rsidR="00E93669" w:rsidRPr="00E93669" w:rsidRDefault="00E93669" w:rsidP="00E93669">
      <w:pPr>
        <w:ind w:firstLine="709"/>
        <w:jc w:val="both"/>
        <w:rPr>
          <w:sz w:val="16"/>
          <w:szCs w:val="16"/>
        </w:rPr>
      </w:pPr>
      <w:r w:rsidRPr="00E93669">
        <w:rPr>
          <w:sz w:val="16"/>
          <w:szCs w:val="16"/>
          <w:lang w:val="ru-RU" w:eastAsia="ru-RU"/>
        </w:rPr>
        <w:t>- качественное проведение уборки урожая на всей уборочной площади посева и получение наивысшей урожайности зерновых культур в весе после доработки (амбарный вес);</w:t>
      </w:r>
    </w:p>
    <w:p w:rsidR="00E93669" w:rsidRPr="00E93669" w:rsidRDefault="00E93669" w:rsidP="00E93669">
      <w:pPr>
        <w:ind w:firstLine="709"/>
        <w:jc w:val="both"/>
        <w:rPr>
          <w:sz w:val="16"/>
          <w:szCs w:val="16"/>
        </w:rPr>
      </w:pPr>
      <w:r w:rsidRPr="00E93669">
        <w:rPr>
          <w:sz w:val="16"/>
          <w:szCs w:val="16"/>
          <w:lang w:val="ru-RU" w:eastAsia="ru-RU"/>
        </w:rPr>
        <w:t>- выполнения плана засыпки кондиционных семян под урожай будущего года, доведения не менее 50% их до посевных стандартов по чистоте;</w:t>
      </w:r>
    </w:p>
    <w:p w:rsidR="00E93669" w:rsidRPr="00E93669" w:rsidRDefault="00E93669" w:rsidP="00E93669">
      <w:pPr>
        <w:ind w:firstLine="709"/>
        <w:jc w:val="both"/>
        <w:rPr>
          <w:sz w:val="16"/>
          <w:szCs w:val="16"/>
        </w:rPr>
      </w:pPr>
      <w:r w:rsidRPr="00E93669">
        <w:rPr>
          <w:sz w:val="16"/>
          <w:szCs w:val="16"/>
          <w:lang w:val="ru-RU" w:eastAsia="ru-RU"/>
        </w:rPr>
        <w:t>- выполнение плана вспашки зяби и паров;</w:t>
      </w:r>
    </w:p>
    <w:p w:rsidR="00E93669" w:rsidRPr="00E93669" w:rsidRDefault="00E93669" w:rsidP="00E93669">
      <w:pPr>
        <w:ind w:firstLine="709"/>
        <w:jc w:val="both"/>
        <w:rPr>
          <w:sz w:val="16"/>
          <w:szCs w:val="16"/>
        </w:rPr>
      </w:pPr>
      <w:r w:rsidRPr="00E93669">
        <w:rPr>
          <w:sz w:val="16"/>
          <w:szCs w:val="16"/>
          <w:lang w:val="ru-RU" w:eastAsia="ru-RU"/>
        </w:rPr>
        <w:t>- выполнение плана по гербицидной обработке посевов;</w:t>
      </w:r>
    </w:p>
    <w:p w:rsidR="00E93669" w:rsidRPr="00E93669" w:rsidRDefault="00E93669" w:rsidP="00E93669">
      <w:pPr>
        <w:ind w:firstLine="709"/>
        <w:jc w:val="both"/>
        <w:rPr>
          <w:sz w:val="16"/>
          <w:szCs w:val="16"/>
        </w:rPr>
      </w:pPr>
      <w:r w:rsidRPr="00E93669">
        <w:rPr>
          <w:sz w:val="16"/>
          <w:szCs w:val="16"/>
          <w:lang w:val="ru-RU" w:eastAsia="ru-RU"/>
        </w:rPr>
        <w:t xml:space="preserve">- </w:t>
      </w:r>
      <w:r w:rsidRPr="00E93669">
        <w:rPr>
          <w:color w:val="000000"/>
          <w:sz w:val="16"/>
          <w:szCs w:val="16"/>
          <w:lang w:val="ru-RU" w:eastAsia="ru-RU"/>
        </w:rPr>
        <w:t>заготовка грубых и сочных кормов в текущем году на период зимовки скота на 1 условную голову (при наличии) учитывается как дополнительный критерий в случае одинаковых вышеперечисленных показателей;</w:t>
      </w:r>
    </w:p>
    <w:p w:rsidR="00E93669" w:rsidRPr="00E93669" w:rsidRDefault="00E93669" w:rsidP="00E93669">
      <w:pPr>
        <w:ind w:firstLine="709"/>
        <w:jc w:val="both"/>
        <w:rPr>
          <w:sz w:val="16"/>
          <w:szCs w:val="16"/>
        </w:rPr>
      </w:pPr>
      <w:r w:rsidRPr="00E93669">
        <w:rPr>
          <w:sz w:val="16"/>
          <w:szCs w:val="16"/>
          <w:lang w:val="ru-RU" w:eastAsia="ru-RU"/>
        </w:rPr>
        <w:t>- предоставление информации в ГИС «Учет и мониторинг сельскохозяйственных земель Новосибирской области» до 1.</w:t>
      </w:r>
      <w:r w:rsidRPr="00E93669">
        <w:rPr>
          <w:sz w:val="16"/>
          <w:szCs w:val="16"/>
          <w:lang w:eastAsia="ru-RU"/>
        </w:rPr>
        <w:t>09</w:t>
      </w:r>
      <w:r w:rsidRPr="00E93669">
        <w:rPr>
          <w:sz w:val="16"/>
          <w:szCs w:val="16"/>
          <w:lang w:val="ru-RU" w:eastAsia="ru-RU"/>
        </w:rPr>
        <w:t xml:space="preserve"> текущего года;</w:t>
      </w:r>
    </w:p>
    <w:p w:rsidR="00E93669" w:rsidRPr="00E93669" w:rsidRDefault="00E93669" w:rsidP="00E93669">
      <w:pPr>
        <w:ind w:firstLine="709"/>
        <w:jc w:val="both"/>
        <w:rPr>
          <w:sz w:val="16"/>
          <w:szCs w:val="16"/>
        </w:rPr>
      </w:pPr>
      <w:r w:rsidRPr="00E93669">
        <w:rPr>
          <w:sz w:val="16"/>
          <w:szCs w:val="16"/>
          <w:lang w:val="ru-RU" w:eastAsia="ru-RU"/>
        </w:rPr>
        <w:t>- соблюдение правил охраны труда и техники безопасности;</w:t>
      </w:r>
    </w:p>
    <w:p w:rsidR="00E93669" w:rsidRPr="00E93669" w:rsidRDefault="00E93669" w:rsidP="00E93669">
      <w:pPr>
        <w:ind w:firstLine="709"/>
        <w:jc w:val="both"/>
        <w:rPr>
          <w:sz w:val="16"/>
          <w:szCs w:val="16"/>
        </w:rPr>
      </w:pPr>
      <w:r w:rsidRPr="00E93669">
        <w:rPr>
          <w:sz w:val="16"/>
          <w:szCs w:val="16"/>
          <w:lang w:val="ru-RU" w:eastAsia="ru-RU"/>
        </w:rPr>
        <w:t>- своевременная и качественная постановка сельскохозяйственной техники на длительное хранение;</w:t>
      </w:r>
      <w:r w:rsidRPr="00E93669">
        <w:rPr>
          <w:sz w:val="16"/>
          <w:szCs w:val="16"/>
          <w:lang w:val="ru-RU" w:eastAsia="ru-RU"/>
        </w:rPr>
        <w:tab/>
      </w:r>
      <w:r w:rsidRPr="00E93669">
        <w:rPr>
          <w:sz w:val="16"/>
          <w:szCs w:val="16"/>
          <w:lang w:val="ru-RU" w:eastAsia="ru-RU"/>
        </w:rPr>
        <w:tab/>
      </w:r>
    </w:p>
    <w:p w:rsidR="00E93669" w:rsidRPr="00E93669" w:rsidRDefault="00E93669" w:rsidP="00E93669">
      <w:pPr>
        <w:ind w:firstLine="709"/>
        <w:jc w:val="both"/>
        <w:rPr>
          <w:sz w:val="16"/>
          <w:szCs w:val="16"/>
        </w:rPr>
      </w:pPr>
      <w:r w:rsidRPr="00E93669">
        <w:rPr>
          <w:sz w:val="16"/>
          <w:szCs w:val="16"/>
          <w:lang w:val="ru-RU" w:eastAsia="ru-RU"/>
        </w:rPr>
        <w:t>- отсутствие просроченной задолженности по заработной плате на 1 число месяца подведения итогов районного соревнования перед работниками организации.</w:t>
      </w:r>
    </w:p>
    <w:p w:rsidR="00E93669" w:rsidRPr="00E93669" w:rsidRDefault="00E93669" w:rsidP="00E93669">
      <w:pPr>
        <w:pStyle w:val="afa"/>
        <w:spacing w:after="0"/>
        <w:ind w:firstLine="709"/>
        <w:jc w:val="both"/>
        <w:rPr>
          <w:sz w:val="16"/>
          <w:szCs w:val="16"/>
        </w:rPr>
      </w:pPr>
      <w:r w:rsidRPr="00E93669">
        <w:rPr>
          <w:sz w:val="16"/>
          <w:szCs w:val="16"/>
        </w:rPr>
        <w:t>Сельскохозяйственные организации, занявшие призовые места, награждаются Почетной грамотой администрации Тогучинского района Новосибирской области. Среди отделений, бригад первое место присуждается коллективу, получившему наивысшие показатели по следующим критериям (таблица 3 к настоящему положению):</w:t>
      </w:r>
    </w:p>
    <w:p w:rsidR="00E93669" w:rsidRPr="00E93669" w:rsidRDefault="00E93669" w:rsidP="00E93669">
      <w:pPr>
        <w:pStyle w:val="afa"/>
        <w:spacing w:after="0"/>
        <w:ind w:firstLine="709"/>
        <w:jc w:val="both"/>
        <w:rPr>
          <w:sz w:val="16"/>
          <w:szCs w:val="16"/>
        </w:rPr>
      </w:pPr>
      <w:r w:rsidRPr="00E93669">
        <w:rPr>
          <w:sz w:val="16"/>
          <w:szCs w:val="16"/>
        </w:rPr>
        <w:t>- качественное проведение весенне-полевых работ (яровой сев);</w:t>
      </w:r>
    </w:p>
    <w:p w:rsidR="00E93669" w:rsidRPr="00E93669" w:rsidRDefault="00E93669" w:rsidP="00E93669">
      <w:pPr>
        <w:ind w:firstLine="709"/>
        <w:jc w:val="both"/>
        <w:rPr>
          <w:sz w:val="16"/>
          <w:szCs w:val="16"/>
        </w:rPr>
      </w:pPr>
      <w:r w:rsidRPr="00E93669">
        <w:rPr>
          <w:sz w:val="16"/>
          <w:szCs w:val="16"/>
          <w:lang w:val="ru-RU" w:eastAsia="ru-RU"/>
        </w:rPr>
        <w:t>- качественное проведение уборки урожая на всей уборочной площади посева и получение наивысшей урожайности зерновых культур в весе после доработки (амбарный вес);</w:t>
      </w:r>
    </w:p>
    <w:p w:rsidR="00E93669" w:rsidRPr="00E93669" w:rsidRDefault="00E93669" w:rsidP="00E93669">
      <w:pPr>
        <w:ind w:firstLine="709"/>
        <w:jc w:val="both"/>
        <w:rPr>
          <w:sz w:val="16"/>
          <w:szCs w:val="16"/>
        </w:rPr>
      </w:pPr>
      <w:r w:rsidRPr="00E93669">
        <w:rPr>
          <w:sz w:val="16"/>
          <w:szCs w:val="16"/>
          <w:lang w:val="ru-RU" w:eastAsia="ru-RU"/>
        </w:rPr>
        <w:lastRenderedPageBreak/>
        <w:t>- выполнения плана засыпки высококачественных семян под урожай                                               будущего года, доведения не менее 50% их до посевных стандартов по чистоте;</w:t>
      </w:r>
    </w:p>
    <w:p w:rsidR="00E93669" w:rsidRPr="00E93669" w:rsidRDefault="00E93669" w:rsidP="00E93669">
      <w:pPr>
        <w:pStyle w:val="afa"/>
        <w:spacing w:after="0"/>
        <w:ind w:firstLine="709"/>
        <w:jc w:val="both"/>
        <w:rPr>
          <w:sz w:val="16"/>
          <w:szCs w:val="16"/>
        </w:rPr>
      </w:pPr>
      <w:r w:rsidRPr="00E93669">
        <w:rPr>
          <w:sz w:val="16"/>
          <w:szCs w:val="16"/>
        </w:rPr>
        <w:t>- выполнение плана вспашки зяби и паров;</w:t>
      </w:r>
    </w:p>
    <w:p w:rsidR="00E93669" w:rsidRPr="00E93669" w:rsidRDefault="00E93669" w:rsidP="00E93669">
      <w:pPr>
        <w:tabs>
          <w:tab w:val="left" w:pos="360"/>
        </w:tabs>
        <w:ind w:firstLine="709"/>
        <w:jc w:val="both"/>
        <w:rPr>
          <w:sz w:val="16"/>
          <w:szCs w:val="16"/>
        </w:rPr>
      </w:pPr>
      <w:r w:rsidRPr="00E93669">
        <w:rPr>
          <w:sz w:val="16"/>
          <w:szCs w:val="16"/>
        </w:rPr>
        <w:t>- выполнение плана по гербицидной обработке посевов;</w:t>
      </w:r>
    </w:p>
    <w:p w:rsidR="00E93669" w:rsidRPr="00E93669" w:rsidRDefault="00E93669" w:rsidP="00E93669">
      <w:pPr>
        <w:ind w:firstLine="709"/>
        <w:jc w:val="both"/>
        <w:rPr>
          <w:sz w:val="16"/>
          <w:szCs w:val="16"/>
        </w:rPr>
      </w:pPr>
      <w:r w:rsidRPr="00E93669">
        <w:rPr>
          <w:sz w:val="16"/>
          <w:szCs w:val="16"/>
        </w:rPr>
        <w:t>- заготовка грубых и сочных кормов в текущем году на период зимовки скота на 1 условную голову (</w:t>
      </w:r>
      <w:r w:rsidRPr="00E93669">
        <w:rPr>
          <w:sz w:val="16"/>
          <w:szCs w:val="16"/>
          <w:lang w:val="ru-RU" w:eastAsia="ru-RU"/>
        </w:rPr>
        <w:t>при наличии) учитывается как дополнительный критерий в случае одинаковых вышеперечисленных показателей</w:t>
      </w:r>
      <w:r w:rsidRPr="00E93669">
        <w:rPr>
          <w:sz w:val="16"/>
          <w:szCs w:val="16"/>
        </w:rPr>
        <w:t>);</w:t>
      </w:r>
    </w:p>
    <w:p w:rsidR="00E93669" w:rsidRPr="00E93669" w:rsidRDefault="00E93669" w:rsidP="00E93669">
      <w:pPr>
        <w:ind w:firstLine="709"/>
        <w:jc w:val="both"/>
        <w:rPr>
          <w:sz w:val="16"/>
          <w:szCs w:val="16"/>
        </w:rPr>
      </w:pPr>
      <w:r w:rsidRPr="00E93669">
        <w:rPr>
          <w:sz w:val="16"/>
          <w:szCs w:val="16"/>
          <w:lang w:val="ru-RU" w:eastAsia="ru-RU"/>
        </w:rPr>
        <w:t>- предоставление информации в ГИС «Учет и мониторинг сельскохозяйственных земель Новосибирской области» до 1</w:t>
      </w:r>
      <w:r w:rsidRPr="00E93669">
        <w:rPr>
          <w:sz w:val="16"/>
          <w:szCs w:val="16"/>
          <w:lang w:eastAsia="ru-RU"/>
        </w:rPr>
        <w:t>.09</w:t>
      </w:r>
      <w:r w:rsidRPr="00E93669">
        <w:rPr>
          <w:sz w:val="16"/>
          <w:szCs w:val="16"/>
          <w:lang w:val="ru-RU" w:eastAsia="ru-RU"/>
        </w:rPr>
        <w:t xml:space="preserve"> текущего года;</w:t>
      </w:r>
    </w:p>
    <w:p w:rsidR="00E93669" w:rsidRPr="00E93669" w:rsidRDefault="00E93669" w:rsidP="00E93669">
      <w:pPr>
        <w:tabs>
          <w:tab w:val="left" w:pos="360"/>
          <w:tab w:val="left" w:pos="851"/>
        </w:tabs>
        <w:ind w:firstLine="709"/>
        <w:jc w:val="both"/>
        <w:rPr>
          <w:sz w:val="16"/>
          <w:szCs w:val="16"/>
        </w:rPr>
      </w:pPr>
      <w:r w:rsidRPr="00E93669">
        <w:rPr>
          <w:sz w:val="16"/>
          <w:szCs w:val="16"/>
        </w:rPr>
        <w:t xml:space="preserve">- соблюдение правил охраны труда и техники безопасности. </w:t>
      </w:r>
    </w:p>
    <w:p w:rsidR="00E93669" w:rsidRPr="00E93669" w:rsidRDefault="00E93669" w:rsidP="00E93669">
      <w:pPr>
        <w:ind w:firstLine="709"/>
        <w:jc w:val="both"/>
        <w:rPr>
          <w:sz w:val="16"/>
          <w:szCs w:val="16"/>
        </w:rPr>
      </w:pPr>
      <w:r w:rsidRPr="00E93669">
        <w:rPr>
          <w:sz w:val="16"/>
          <w:szCs w:val="16"/>
        </w:rPr>
        <w:t xml:space="preserve">Коллектив отделения, бригады награждается Почетной грамотой администрации Тогучинского района Новосибирской области. </w:t>
      </w:r>
    </w:p>
    <w:p w:rsidR="00E93669" w:rsidRPr="00E93669" w:rsidRDefault="00E93669" w:rsidP="00E93669">
      <w:pPr>
        <w:pStyle w:val="afa"/>
        <w:spacing w:after="0"/>
        <w:ind w:firstLine="709"/>
        <w:jc w:val="both"/>
        <w:rPr>
          <w:sz w:val="16"/>
          <w:szCs w:val="16"/>
        </w:rPr>
      </w:pPr>
      <w:r w:rsidRPr="00E93669">
        <w:rPr>
          <w:sz w:val="16"/>
          <w:szCs w:val="16"/>
        </w:rPr>
        <w:t xml:space="preserve">Среди крестьянских (фермерских) хозяйств, индивидуальных предпринимателей первое место </w:t>
      </w:r>
      <w:proofErr w:type="gramStart"/>
      <w:r w:rsidRPr="00E93669">
        <w:rPr>
          <w:sz w:val="16"/>
          <w:szCs w:val="16"/>
        </w:rPr>
        <w:t>присуждается  коллективу</w:t>
      </w:r>
      <w:proofErr w:type="gramEnd"/>
      <w:r w:rsidRPr="00E93669">
        <w:rPr>
          <w:sz w:val="16"/>
          <w:szCs w:val="16"/>
        </w:rPr>
        <w:t>, получившему наивысшие показатели по следующим критериям  (таблица 3 к настоящему положению):</w:t>
      </w:r>
    </w:p>
    <w:p w:rsidR="00E93669" w:rsidRPr="00E93669" w:rsidRDefault="00E93669" w:rsidP="00E93669">
      <w:pPr>
        <w:pStyle w:val="afa"/>
        <w:spacing w:after="0"/>
        <w:ind w:firstLine="709"/>
        <w:jc w:val="both"/>
        <w:rPr>
          <w:sz w:val="16"/>
          <w:szCs w:val="16"/>
        </w:rPr>
      </w:pPr>
      <w:r w:rsidRPr="00E93669">
        <w:rPr>
          <w:sz w:val="16"/>
          <w:szCs w:val="16"/>
        </w:rPr>
        <w:t>- качественное проведение весенне-полевых работ (яровой сев);</w:t>
      </w:r>
    </w:p>
    <w:p w:rsidR="00E93669" w:rsidRPr="00E93669" w:rsidRDefault="00E93669" w:rsidP="00E93669">
      <w:pPr>
        <w:pStyle w:val="afa"/>
        <w:spacing w:after="0"/>
        <w:ind w:firstLine="709"/>
        <w:jc w:val="both"/>
        <w:rPr>
          <w:sz w:val="16"/>
          <w:szCs w:val="16"/>
        </w:rPr>
      </w:pPr>
      <w:r w:rsidRPr="00E93669">
        <w:rPr>
          <w:sz w:val="16"/>
          <w:szCs w:val="16"/>
        </w:rPr>
        <w:t>- качественное проведение уборки урожая на всей уборочной площади посева и получение наивысшей урожайности зерновых культур в весе после доработки (амбарный вес);</w:t>
      </w:r>
    </w:p>
    <w:p w:rsidR="00E93669" w:rsidRPr="00E93669" w:rsidRDefault="00E93669" w:rsidP="00E93669">
      <w:pPr>
        <w:pStyle w:val="afa"/>
        <w:spacing w:after="0"/>
        <w:ind w:firstLine="709"/>
        <w:jc w:val="both"/>
        <w:rPr>
          <w:sz w:val="16"/>
          <w:szCs w:val="16"/>
        </w:rPr>
      </w:pPr>
      <w:r w:rsidRPr="00E93669">
        <w:rPr>
          <w:sz w:val="16"/>
          <w:szCs w:val="16"/>
        </w:rPr>
        <w:t>- выполнения плана засыпки высококачественных семян под урожай                                               будущего года, доведения не менее 50% их до посевных стандартов по чистоте;</w:t>
      </w:r>
    </w:p>
    <w:p w:rsidR="00E93669" w:rsidRPr="00E93669" w:rsidRDefault="00E93669" w:rsidP="00E93669">
      <w:pPr>
        <w:pStyle w:val="afa"/>
        <w:spacing w:after="0"/>
        <w:ind w:firstLine="709"/>
        <w:jc w:val="both"/>
        <w:rPr>
          <w:sz w:val="16"/>
          <w:szCs w:val="16"/>
        </w:rPr>
      </w:pPr>
      <w:r w:rsidRPr="00E93669">
        <w:rPr>
          <w:sz w:val="16"/>
          <w:szCs w:val="16"/>
        </w:rPr>
        <w:t>- выполнение плана вспашки зяби и паров;</w:t>
      </w:r>
    </w:p>
    <w:p w:rsidR="00E93669" w:rsidRPr="00E93669" w:rsidRDefault="00E93669" w:rsidP="00E93669">
      <w:pPr>
        <w:pStyle w:val="afa"/>
        <w:spacing w:after="0"/>
        <w:ind w:firstLine="709"/>
        <w:jc w:val="both"/>
        <w:rPr>
          <w:sz w:val="16"/>
          <w:szCs w:val="16"/>
        </w:rPr>
      </w:pPr>
      <w:r w:rsidRPr="00E93669">
        <w:rPr>
          <w:sz w:val="16"/>
          <w:szCs w:val="16"/>
        </w:rPr>
        <w:t>- выполнение плана по гербицидной обработке посевов;</w:t>
      </w:r>
    </w:p>
    <w:p w:rsidR="00E93669" w:rsidRPr="00E93669" w:rsidRDefault="00E93669" w:rsidP="00E93669">
      <w:pPr>
        <w:pStyle w:val="afa"/>
        <w:spacing w:after="0"/>
        <w:ind w:firstLine="709"/>
        <w:jc w:val="both"/>
        <w:rPr>
          <w:sz w:val="16"/>
          <w:szCs w:val="16"/>
        </w:rPr>
      </w:pPr>
      <w:r w:rsidRPr="00E93669">
        <w:rPr>
          <w:sz w:val="16"/>
          <w:szCs w:val="16"/>
        </w:rPr>
        <w:t>- заготовка грубых и сочных кормов в текущем году на период зимовки скота на 1 условную голову (при наличии) учитывается как дополнительный критерий в случае одинаковых вышеперечисленных показателей);</w:t>
      </w:r>
    </w:p>
    <w:p w:rsidR="00E93669" w:rsidRPr="00E93669" w:rsidRDefault="00E93669" w:rsidP="00E93669">
      <w:pPr>
        <w:ind w:firstLine="709"/>
        <w:jc w:val="both"/>
        <w:rPr>
          <w:sz w:val="16"/>
          <w:szCs w:val="16"/>
        </w:rPr>
      </w:pPr>
      <w:r w:rsidRPr="00E93669">
        <w:rPr>
          <w:sz w:val="16"/>
          <w:szCs w:val="16"/>
          <w:lang w:val="ru-RU" w:eastAsia="ru-RU"/>
        </w:rPr>
        <w:t>- предоставление информации в ГИС «Учет и мониторинг сельскохозяйственных земель Новосибирской области» до 1</w:t>
      </w:r>
      <w:r w:rsidRPr="00E93669">
        <w:rPr>
          <w:sz w:val="16"/>
          <w:szCs w:val="16"/>
          <w:lang w:eastAsia="ru-RU"/>
        </w:rPr>
        <w:t>.09</w:t>
      </w:r>
      <w:r w:rsidRPr="00E93669">
        <w:rPr>
          <w:sz w:val="16"/>
          <w:szCs w:val="16"/>
          <w:lang w:val="ru-RU" w:eastAsia="ru-RU"/>
        </w:rPr>
        <w:t xml:space="preserve"> текущего года;</w:t>
      </w:r>
    </w:p>
    <w:p w:rsidR="00E93669" w:rsidRPr="00E93669" w:rsidRDefault="00E93669" w:rsidP="00E93669">
      <w:pPr>
        <w:pStyle w:val="afa"/>
        <w:spacing w:after="0"/>
        <w:ind w:firstLine="709"/>
        <w:jc w:val="both"/>
        <w:rPr>
          <w:sz w:val="16"/>
          <w:szCs w:val="16"/>
        </w:rPr>
      </w:pPr>
      <w:r w:rsidRPr="00E93669">
        <w:rPr>
          <w:sz w:val="16"/>
          <w:szCs w:val="16"/>
        </w:rPr>
        <w:t>- соблюдение правил охраны труда и техники безопасности.</w:t>
      </w:r>
    </w:p>
    <w:p w:rsidR="00E93669" w:rsidRPr="00E93669" w:rsidRDefault="00E93669" w:rsidP="00E93669">
      <w:pPr>
        <w:ind w:firstLine="709"/>
        <w:jc w:val="both"/>
        <w:rPr>
          <w:sz w:val="16"/>
          <w:szCs w:val="16"/>
        </w:rPr>
      </w:pPr>
      <w:r w:rsidRPr="00E93669">
        <w:rPr>
          <w:sz w:val="16"/>
          <w:szCs w:val="16"/>
        </w:rPr>
        <w:t>Победитель среди крестьянско-фермерских хозяйств, индивидуальных предпринимателей награждается Почетной грамотой администрации Тогучинского района Новосибирской области.</w:t>
      </w:r>
    </w:p>
    <w:p w:rsidR="00E93669" w:rsidRPr="00E93669" w:rsidRDefault="00E93669" w:rsidP="00E93669">
      <w:pPr>
        <w:ind w:firstLine="709"/>
        <w:jc w:val="both"/>
        <w:rPr>
          <w:sz w:val="16"/>
          <w:szCs w:val="16"/>
        </w:rPr>
      </w:pPr>
      <w:r w:rsidRPr="00E93669">
        <w:rPr>
          <w:sz w:val="16"/>
          <w:szCs w:val="16"/>
        </w:rPr>
        <w:t>Сельскохозяйственные организации, крестьянские (фермерские) хозяйства, индивидуальные предприниматели, оказавшие помощь другим хозяйствам на уборке урожая, награждаются Почетной грамотой администрации Тогучинского района Новосибирской области (таблица 4 к настоящему положению).</w:t>
      </w:r>
    </w:p>
    <w:p w:rsidR="00E93669" w:rsidRPr="00E93669" w:rsidRDefault="00E93669" w:rsidP="00E93669">
      <w:pPr>
        <w:tabs>
          <w:tab w:val="left" w:pos="1083"/>
          <w:tab w:val="left" w:pos="1134"/>
        </w:tabs>
        <w:jc w:val="both"/>
        <w:rPr>
          <w:sz w:val="16"/>
          <w:szCs w:val="16"/>
        </w:rPr>
      </w:pPr>
      <w:r w:rsidRPr="00E93669">
        <w:rPr>
          <w:sz w:val="16"/>
          <w:szCs w:val="16"/>
        </w:rPr>
        <w:t xml:space="preserve">          Комбайнер зерноуборочного комбайна, оказывавшего помощь в уборке урожая другим хозяйствам, добившегося наивысшей выработки за пределами хозяйства, награждается Почетной грамотой администрации Тогучинского района Новосибирской области. (таблица 5 к настоящему положению).   </w:t>
      </w:r>
    </w:p>
    <w:p w:rsidR="00E93669" w:rsidRPr="00E93669" w:rsidRDefault="00E93669" w:rsidP="00E93669">
      <w:pPr>
        <w:ind w:firstLine="709"/>
        <w:jc w:val="both"/>
        <w:rPr>
          <w:sz w:val="16"/>
          <w:szCs w:val="16"/>
        </w:rPr>
      </w:pPr>
      <w:r w:rsidRPr="00E93669">
        <w:rPr>
          <w:sz w:val="16"/>
          <w:szCs w:val="16"/>
        </w:rPr>
        <w:t>Звание «Победитель жатвы 2023 года», Почетная грамота администрации Тогучинского района Новосибирской области присуждается:</w:t>
      </w:r>
    </w:p>
    <w:p w:rsidR="00E93669" w:rsidRPr="00E93669" w:rsidRDefault="00E93669" w:rsidP="004F745B">
      <w:pPr>
        <w:numPr>
          <w:ilvl w:val="0"/>
          <w:numId w:val="15"/>
        </w:numPr>
        <w:tabs>
          <w:tab w:val="left" w:pos="1134"/>
        </w:tabs>
        <w:ind w:left="0" w:firstLine="709"/>
        <w:jc w:val="both"/>
        <w:rPr>
          <w:sz w:val="16"/>
          <w:szCs w:val="16"/>
        </w:rPr>
      </w:pPr>
      <w:r w:rsidRPr="00E93669">
        <w:rPr>
          <w:sz w:val="16"/>
          <w:szCs w:val="16"/>
        </w:rPr>
        <w:t>комбайнерам зерновых комбайнов, достигших наивысшей выработки в одной из шести групп комбайнов, всего шесть призовых мест (таблица 6 к настоящему положению);</w:t>
      </w:r>
    </w:p>
    <w:p w:rsidR="00E93669" w:rsidRPr="00E93669" w:rsidRDefault="00E93669" w:rsidP="00E93669">
      <w:pPr>
        <w:jc w:val="both"/>
        <w:rPr>
          <w:sz w:val="16"/>
          <w:szCs w:val="16"/>
          <w:highlight w:val="yellow"/>
        </w:rPr>
      </w:pPr>
    </w:p>
    <w:tbl>
      <w:tblPr>
        <w:tblW w:w="5529" w:type="dxa"/>
        <w:tblInd w:w="-289" w:type="dxa"/>
        <w:tblLayout w:type="fixed"/>
        <w:tblLook w:val="0000" w:firstRow="0" w:lastRow="0" w:firstColumn="0" w:lastColumn="0" w:noHBand="0" w:noVBand="0"/>
      </w:tblPr>
      <w:tblGrid>
        <w:gridCol w:w="851"/>
        <w:gridCol w:w="1276"/>
        <w:gridCol w:w="1134"/>
        <w:gridCol w:w="851"/>
        <w:gridCol w:w="708"/>
        <w:gridCol w:w="709"/>
      </w:tblGrid>
      <w:tr w:rsidR="00E93669" w:rsidRPr="00E93669" w:rsidTr="00E93669">
        <w:trPr>
          <w:trHeight w:val="651"/>
        </w:trPr>
        <w:tc>
          <w:tcPr>
            <w:tcW w:w="5529" w:type="dxa"/>
            <w:gridSpan w:val="6"/>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4"/>
                <w:szCs w:val="14"/>
              </w:rPr>
            </w:pPr>
            <w:r w:rsidRPr="00E93669">
              <w:rPr>
                <w:sz w:val="14"/>
                <w:szCs w:val="14"/>
              </w:rPr>
              <w:t>Наименование зерноуборочной техники</w:t>
            </w:r>
          </w:p>
        </w:tc>
      </w:tr>
      <w:tr w:rsidR="00E93669" w:rsidRPr="00E93669" w:rsidTr="00E93669">
        <w:trPr>
          <w:trHeight w:val="277"/>
        </w:trPr>
        <w:tc>
          <w:tcPr>
            <w:tcW w:w="851"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1 группа</w:t>
            </w:r>
          </w:p>
        </w:tc>
        <w:tc>
          <w:tcPr>
            <w:tcW w:w="127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2 группа</w:t>
            </w:r>
          </w:p>
        </w:tc>
        <w:tc>
          <w:tcPr>
            <w:tcW w:w="1134"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3 группа</w:t>
            </w:r>
          </w:p>
        </w:tc>
        <w:tc>
          <w:tcPr>
            <w:tcW w:w="851"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4 группа</w:t>
            </w:r>
          </w:p>
        </w:tc>
        <w:tc>
          <w:tcPr>
            <w:tcW w:w="70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5 группа</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4"/>
                <w:szCs w:val="14"/>
              </w:rPr>
            </w:pPr>
            <w:r w:rsidRPr="00E93669">
              <w:rPr>
                <w:sz w:val="14"/>
                <w:szCs w:val="14"/>
              </w:rPr>
              <w:t>6 группа</w:t>
            </w:r>
          </w:p>
        </w:tc>
      </w:tr>
      <w:tr w:rsidR="00E93669" w:rsidRPr="00E93669" w:rsidTr="00E93669">
        <w:tc>
          <w:tcPr>
            <w:tcW w:w="851"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 xml:space="preserve">Тукано-580, РСМ – 161, Джон </w:t>
            </w:r>
            <w:proofErr w:type="spellStart"/>
            <w:r w:rsidRPr="00E93669">
              <w:rPr>
                <w:sz w:val="14"/>
                <w:szCs w:val="14"/>
              </w:rPr>
              <w:t>Дир</w:t>
            </w:r>
            <w:proofErr w:type="spellEnd"/>
            <w:r w:rsidRPr="00E93669">
              <w:rPr>
                <w:sz w:val="14"/>
                <w:szCs w:val="14"/>
              </w:rPr>
              <w:t xml:space="preserve"> </w:t>
            </w:r>
            <w:r w:rsidRPr="00E93669">
              <w:rPr>
                <w:sz w:val="14"/>
                <w:szCs w:val="14"/>
                <w:lang w:val="en-US"/>
              </w:rPr>
              <w:t>W</w:t>
            </w:r>
            <w:r w:rsidRPr="00E93669">
              <w:rPr>
                <w:sz w:val="14"/>
                <w:szCs w:val="14"/>
              </w:rPr>
              <w:t>650 и другие аналоги</w:t>
            </w:r>
          </w:p>
        </w:tc>
        <w:tc>
          <w:tcPr>
            <w:tcW w:w="127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proofErr w:type="spellStart"/>
            <w:r w:rsidRPr="00E93669">
              <w:rPr>
                <w:sz w:val="14"/>
                <w:szCs w:val="14"/>
              </w:rPr>
              <w:t>Тукано</w:t>
            </w:r>
            <w:proofErr w:type="spellEnd"/>
            <w:r w:rsidRPr="00E93669">
              <w:rPr>
                <w:sz w:val="14"/>
                <w:szCs w:val="14"/>
              </w:rPr>
              <w:t xml:space="preserve">- 450, </w:t>
            </w:r>
            <w:proofErr w:type="spellStart"/>
            <w:r w:rsidRPr="00E93669">
              <w:rPr>
                <w:sz w:val="14"/>
                <w:szCs w:val="14"/>
              </w:rPr>
              <w:t>Акрос</w:t>
            </w:r>
            <w:proofErr w:type="spellEnd"/>
            <w:r w:rsidRPr="00E93669">
              <w:rPr>
                <w:sz w:val="14"/>
                <w:szCs w:val="14"/>
              </w:rPr>
              <w:t xml:space="preserve"> - 550, -560, </w:t>
            </w:r>
            <w:proofErr w:type="spellStart"/>
            <w:r w:rsidRPr="00E93669">
              <w:rPr>
                <w:sz w:val="14"/>
                <w:szCs w:val="14"/>
              </w:rPr>
              <w:t>Акрос</w:t>
            </w:r>
            <w:proofErr w:type="spellEnd"/>
            <w:r w:rsidRPr="00E93669">
              <w:rPr>
                <w:sz w:val="14"/>
                <w:szCs w:val="14"/>
              </w:rPr>
              <w:t xml:space="preserve"> -580, -585, Кейс- 2388, </w:t>
            </w:r>
            <w:r w:rsidRPr="00E93669">
              <w:rPr>
                <w:sz w:val="14"/>
                <w:szCs w:val="14"/>
                <w:lang w:val="en-US"/>
              </w:rPr>
              <w:t>New</w:t>
            </w:r>
            <w:r w:rsidRPr="00E93669">
              <w:rPr>
                <w:sz w:val="14"/>
                <w:szCs w:val="14"/>
              </w:rPr>
              <w:t xml:space="preserve"> </w:t>
            </w:r>
            <w:r w:rsidRPr="00E93669">
              <w:rPr>
                <w:sz w:val="14"/>
                <w:szCs w:val="14"/>
                <w:lang w:val="en-US"/>
              </w:rPr>
              <w:t>Holland</w:t>
            </w:r>
            <w:r w:rsidRPr="00E93669">
              <w:rPr>
                <w:sz w:val="14"/>
                <w:szCs w:val="14"/>
              </w:rPr>
              <w:t xml:space="preserve"> </w:t>
            </w:r>
            <w:r w:rsidRPr="00E93669">
              <w:rPr>
                <w:sz w:val="14"/>
                <w:szCs w:val="14"/>
                <w:lang w:val="en-US"/>
              </w:rPr>
              <w:t>CS</w:t>
            </w:r>
            <w:r w:rsidRPr="00E93669">
              <w:rPr>
                <w:sz w:val="14"/>
                <w:szCs w:val="14"/>
              </w:rPr>
              <w:t xml:space="preserve">- 6080, Нью </w:t>
            </w:r>
            <w:proofErr w:type="spellStart"/>
            <w:r w:rsidRPr="00E93669">
              <w:rPr>
                <w:sz w:val="14"/>
                <w:szCs w:val="14"/>
              </w:rPr>
              <w:t>Холланд</w:t>
            </w:r>
            <w:proofErr w:type="spellEnd"/>
            <w:r w:rsidRPr="00E93669">
              <w:rPr>
                <w:sz w:val="14"/>
                <w:szCs w:val="14"/>
              </w:rPr>
              <w:t xml:space="preserve"> </w:t>
            </w:r>
            <w:r w:rsidRPr="00E93669">
              <w:rPr>
                <w:sz w:val="14"/>
                <w:szCs w:val="14"/>
                <w:lang w:val="en-US"/>
              </w:rPr>
              <w:t>CS-</w:t>
            </w:r>
            <w:r w:rsidRPr="00E93669">
              <w:rPr>
                <w:sz w:val="14"/>
                <w:szCs w:val="14"/>
              </w:rPr>
              <w:t>6090, Полесье-1218, Мега</w:t>
            </w:r>
            <w:r w:rsidRPr="00E93669">
              <w:rPr>
                <w:sz w:val="14"/>
                <w:szCs w:val="14"/>
                <w:lang w:val="en-US"/>
              </w:rPr>
              <w:t>-</w:t>
            </w:r>
            <w:r w:rsidRPr="00E93669">
              <w:rPr>
                <w:sz w:val="14"/>
                <w:szCs w:val="14"/>
              </w:rPr>
              <w:t xml:space="preserve"> 370 и другие аналоги</w:t>
            </w:r>
          </w:p>
        </w:tc>
        <w:tc>
          <w:tcPr>
            <w:tcW w:w="1134"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 xml:space="preserve">Мега 360, Джон </w:t>
            </w:r>
            <w:proofErr w:type="spellStart"/>
            <w:r w:rsidRPr="00E93669">
              <w:rPr>
                <w:sz w:val="14"/>
                <w:szCs w:val="14"/>
              </w:rPr>
              <w:t>Дир</w:t>
            </w:r>
            <w:proofErr w:type="spellEnd"/>
            <w:r w:rsidRPr="00E93669">
              <w:rPr>
                <w:sz w:val="14"/>
                <w:szCs w:val="14"/>
              </w:rPr>
              <w:t xml:space="preserve"> </w:t>
            </w:r>
            <w:r w:rsidRPr="00E93669">
              <w:rPr>
                <w:sz w:val="14"/>
                <w:szCs w:val="14"/>
                <w:lang w:val="en-US"/>
              </w:rPr>
              <w:t>W</w:t>
            </w:r>
            <w:r w:rsidRPr="00E93669">
              <w:rPr>
                <w:sz w:val="14"/>
                <w:szCs w:val="14"/>
              </w:rPr>
              <w:t xml:space="preserve">540, </w:t>
            </w:r>
            <w:proofErr w:type="spellStart"/>
            <w:r w:rsidRPr="00E93669">
              <w:rPr>
                <w:sz w:val="14"/>
                <w:szCs w:val="14"/>
              </w:rPr>
              <w:t>Акрос</w:t>
            </w:r>
            <w:proofErr w:type="spellEnd"/>
            <w:r w:rsidRPr="00E93669">
              <w:rPr>
                <w:sz w:val="14"/>
                <w:szCs w:val="14"/>
              </w:rPr>
              <w:t xml:space="preserve">– 530, Джон </w:t>
            </w:r>
            <w:proofErr w:type="spellStart"/>
            <w:r w:rsidRPr="00E93669">
              <w:rPr>
                <w:sz w:val="14"/>
                <w:szCs w:val="14"/>
              </w:rPr>
              <w:t>Дир</w:t>
            </w:r>
            <w:proofErr w:type="spellEnd"/>
            <w:r w:rsidRPr="00E93669">
              <w:rPr>
                <w:sz w:val="14"/>
                <w:szCs w:val="14"/>
              </w:rPr>
              <w:t xml:space="preserve"> 1550, </w:t>
            </w:r>
            <w:proofErr w:type="spellStart"/>
            <w:r w:rsidRPr="00E93669">
              <w:rPr>
                <w:sz w:val="14"/>
                <w:szCs w:val="14"/>
              </w:rPr>
              <w:t>Лаверда</w:t>
            </w:r>
            <w:proofErr w:type="spellEnd"/>
            <w:r w:rsidRPr="00E93669">
              <w:rPr>
                <w:sz w:val="14"/>
                <w:szCs w:val="14"/>
              </w:rPr>
              <w:t xml:space="preserve">, </w:t>
            </w:r>
            <w:r w:rsidRPr="00E93669">
              <w:rPr>
                <w:sz w:val="14"/>
                <w:szCs w:val="14"/>
                <w:lang w:val="en-US"/>
              </w:rPr>
              <w:t>TERRIOH</w:t>
            </w:r>
            <w:r w:rsidRPr="00E93669">
              <w:rPr>
                <w:sz w:val="14"/>
                <w:szCs w:val="14"/>
              </w:rPr>
              <w:t xml:space="preserve"> и другие аналоги</w:t>
            </w:r>
          </w:p>
        </w:tc>
        <w:tc>
          <w:tcPr>
            <w:tcW w:w="851"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ДОН-1500, КЗС–10 «Полесье», КЗР–10 «Полесье» и другие аналоги</w:t>
            </w:r>
          </w:p>
        </w:tc>
        <w:tc>
          <w:tcPr>
            <w:tcW w:w="70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4"/>
                <w:szCs w:val="14"/>
              </w:rPr>
            </w:pPr>
            <w:r w:rsidRPr="00E93669">
              <w:rPr>
                <w:sz w:val="14"/>
                <w:szCs w:val="14"/>
              </w:rPr>
              <w:t xml:space="preserve">Полесье 812, Вектор, </w:t>
            </w:r>
            <w:r w:rsidRPr="00E93669">
              <w:rPr>
                <w:sz w:val="14"/>
                <w:szCs w:val="14"/>
                <w:lang w:val="en-US"/>
              </w:rPr>
              <w:t>NOVA</w:t>
            </w:r>
            <w:r w:rsidRPr="00E93669">
              <w:rPr>
                <w:sz w:val="14"/>
                <w:szCs w:val="14"/>
              </w:rPr>
              <w:t xml:space="preserve"> и другие аналоги</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4"/>
                <w:szCs w:val="14"/>
              </w:rPr>
            </w:pPr>
            <w:r w:rsidRPr="00E93669">
              <w:rPr>
                <w:sz w:val="14"/>
                <w:szCs w:val="14"/>
              </w:rPr>
              <w:t>Енисей- 950, Енисей -1200, СК-5 Нива и другие аналоги</w:t>
            </w:r>
          </w:p>
        </w:tc>
      </w:tr>
    </w:tbl>
    <w:p w:rsidR="00E93669" w:rsidRPr="00E93669" w:rsidRDefault="00E93669" w:rsidP="00E93669">
      <w:pPr>
        <w:jc w:val="both"/>
        <w:rPr>
          <w:sz w:val="16"/>
          <w:szCs w:val="16"/>
        </w:rPr>
      </w:pPr>
    </w:p>
    <w:p w:rsidR="00E93669" w:rsidRPr="00E93669" w:rsidRDefault="00E93669" w:rsidP="004F745B">
      <w:pPr>
        <w:numPr>
          <w:ilvl w:val="0"/>
          <w:numId w:val="15"/>
        </w:numPr>
        <w:tabs>
          <w:tab w:val="left" w:pos="1134"/>
        </w:tabs>
        <w:ind w:left="0" w:firstLine="709"/>
        <w:jc w:val="both"/>
        <w:rPr>
          <w:sz w:val="16"/>
          <w:szCs w:val="16"/>
        </w:rPr>
      </w:pPr>
      <w:r w:rsidRPr="00E93669">
        <w:rPr>
          <w:sz w:val="16"/>
          <w:szCs w:val="16"/>
        </w:rPr>
        <w:t>трактористам на обработке зяби, достигших наивысшей выработки при качественном выполнении работ в одной из пяти групп тракторов, всего пять призовых мест (таблица 7 к настоящему положению);</w:t>
      </w:r>
    </w:p>
    <w:p w:rsidR="00E93669" w:rsidRPr="00E93669" w:rsidRDefault="00E93669" w:rsidP="00E93669">
      <w:pPr>
        <w:jc w:val="both"/>
        <w:rPr>
          <w:sz w:val="16"/>
          <w:szCs w:val="16"/>
          <w:highlight w:val="yellow"/>
        </w:rPr>
      </w:pPr>
    </w:p>
    <w:tbl>
      <w:tblPr>
        <w:tblW w:w="5256" w:type="dxa"/>
        <w:tblInd w:w="-5" w:type="dxa"/>
        <w:tblLayout w:type="fixed"/>
        <w:tblLook w:val="0000" w:firstRow="0" w:lastRow="0" w:firstColumn="0" w:lastColumn="0" w:noHBand="0" w:noVBand="0"/>
      </w:tblPr>
      <w:tblGrid>
        <w:gridCol w:w="426"/>
        <w:gridCol w:w="2409"/>
        <w:gridCol w:w="578"/>
        <w:gridCol w:w="993"/>
        <w:gridCol w:w="850"/>
      </w:tblGrid>
      <w:tr w:rsidR="00E93669" w:rsidRPr="00E93669" w:rsidTr="00665204">
        <w:trPr>
          <w:trHeight w:val="912"/>
        </w:trPr>
        <w:tc>
          <w:tcPr>
            <w:tcW w:w="42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Группы</w:t>
            </w:r>
          </w:p>
        </w:tc>
        <w:tc>
          <w:tcPr>
            <w:tcW w:w="2409"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Мощность самоходной машины</w:t>
            </w:r>
          </w:p>
        </w:tc>
        <w:tc>
          <w:tcPr>
            <w:tcW w:w="57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Плугами (га)</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Плоскорезами,</w:t>
            </w:r>
          </w:p>
          <w:p w:rsidR="00E93669" w:rsidRPr="00E93669" w:rsidRDefault="00E93669" w:rsidP="00E93669">
            <w:pPr>
              <w:jc w:val="center"/>
              <w:rPr>
                <w:sz w:val="16"/>
                <w:szCs w:val="16"/>
              </w:rPr>
            </w:pPr>
            <w:r w:rsidRPr="00E93669">
              <w:rPr>
                <w:sz w:val="16"/>
                <w:szCs w:val="16"/>
              </w:rPr>
              <w:t>культиваторами (га)</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proofErr w:type="spellStart"/>
            <w:r w:rsidRPr="00E93669">
              <w:rPr>
                <w:sz w:val="16"/>
                <w:szCs w:val="16"/>
              </w:rPr>
              <w:t>Дискаторами</w:t>
            </w:r>
            <w:proofErr w:type="spellEnd"/>
            <w:r w:rsidRPr="00E93669">
              <w:rPr>
                <w:sz w:val="16"/>
                <w:szCs w:val="16"/>
              </w:rPr>
              <w:t xml:space="preserve"> (га)</w:t>
            </w:r>
          </w:p>
        </w:tc>
      </w:tr>
      <w:tr w:rsidR="00E93669" w:rsidRPr="00E93669" w:rsidTr="00665204">
        <w:tc>
          <w:tcPr>
            <w:tcW w:w="42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1</w:t>
            </w:r>
          </w:p>
        </w:tc>
        <w:tc>
          <w:tcPr>
            <w:tcW w:w="2409"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 xml:space="preserve">Тракторами до 100 </w:t>
            </w:r>
            <w:proofErr w:type="spellStart"/>
            <w:r w:rsidRPr="00E93669">
              <w:rPr>
                <w:sz w:val="16"/>
                <w:szCs w:val="16"/>
              </w:rPr>
              <w:t>л.с</w:t>
            </w:r>
            <w:proofErr w:type="spellEnd"/>
            <w:r w:rsidRPr="00E93669">
              <w:rPr>
                <w:sz w:val="16"/>
                <w:szCs w:val="16"/>
              </w:rPr>
              <w:t>. (включительно)</w:t>
            </w:r>
          </w:p>
        </w:tc>
        <w:tc>
          <w:tcPr>
            <w:tcW w:w="57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320</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420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1000</w:t>
            </w:r>
          </w:p>
        </w:tc>
      </w:tr>
      <w:tr w:rsidR="00E93669" w:rsidRPr="00E93669" w:rsidTr="00665204">
        <w:tc>
          <w:tcPr>
            <w:tcW w:w="42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2</w:t>
            </w:r>
          </w:p>
        </w:tc>
        <w:tc>
          <w:tcPr>
            <w:tcW w:w="2409"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 xml:space="preserve">Тракторами от 101 до 200 </w:t>
            </w:r>
            <w:proofErr w:type="spellStart"/>
            <w:r w:rsidRPr="00E93669">
              <w:rPr>
                <w:sz w:val="16"/>
                <w:szCs w:val="16"/>
              </w:rPr>
              <w:t>л.с</w:t>
            </w:r>
            <w:proofErr w:type="spellEnd"/>
            <w:r w:rsidRPr="00E93669">
              <w:rPr>
                <w:sz w:val="16"/>
                <w:szCs w:val="16"/>
              </w:rPr>
              <w:t>. (включительно)</w:t>
            </w:r>
          </w:p>
        </w:tc>
        <w:tc>
          <w:tcPr>
            <w:tcW w:w="57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560</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720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1500</w:t>
            </w:r>
          </w:p>
        </w:tc>
      </w:tr>
      <w:tr w:rsidR="00E93669" w:rsidRPr="00E93669" w:rsidTr="00665204">
        <w:tc>
          <w:tcPr>
            <w:tcW w:w="42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3</w:t>
            </w:r>
          </w:p>
        </w:tc>
        <w:tc>
          <w:tcPr>
            <w:tcW w:w="2409"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 xml:space="preserve">Тракторами от 201 до 300 </w:t>
            </w:r>
            <w:proofErr w:type="spellStart"/>
            <w:r w:rsidRPr="00E93669">
              <w:rPr>
                <w:sz w:val="16"/>
                <w:szCs w:val="16"/>
              </w:rPr>
              <w:t>л.с</w:t>
            </w:r>
            <w:proofErr w:type="spellEnd"/>
            <w:r w:rsidRPr="00E93669">
              <w:rPr>
                <w:sz w:val="16"/>
                <w:szCs w:val="16"/>
              </w:rPr>
              <w:t>.</w:t>
            </w:r>
            <w:r w:rsidRPr="00E93669">
              <w:rPr>
                <w:sz w:val="16"/>
                <w:szCs w:val="16"/>
              </w:rPr>
              <w:tab/>
              <w:t>(включительно)</w:t>
            </w:r>
          </w:p>
        </w:tc>
        <w:tc>
          <w:tcPr>
            <w:tcW w:w="57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730</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930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2000</w:t>
            </w:r>
          </w:p>
        </w:tc>
      </w:tr>
      <w:tr w:rsidR="00E93669" w:rsidRPr="00E93669" w:rsidTr="00665204">
        <w:tc>
          <w:tcPr>
            <w:tcW w:w="42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4</w:t>
            </w:r>
          </w:p>
        </w:tc>
        <w:tc>
          <w:tcPr>
            <w:tcW w:w="2409"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 xml:space="preserve">Тракторами от 301 до 400 </w:t>
            </w:r>
            <w:proofErr w:type="spellStart"/>
            <w:r w:rsidRPr="00E93669">
              <w:rPr>
                <w:sz w:val="16"/>
                <w:szCs w:val="16"/>
              </w:rPr>
              <w:t>л.с</w:t>
            </w:r>
            <w:proofErr w:type="spellEnd"/>
            <w:r w:rsidRPr="00E93669">
              <w:rPr>
                <w:sz w:val="16"/>
                <w:szCs w:val="16"/>
              </w:rPr>
              <w:t>.</w:t>
            </w:r>
            <w:r w:rsidRPr="00E93669">
              <w:rPr>
                <w:sz w:val="16"/>
                <w:szCs w:val="16"/>
              </w:rPr>
              <w:tab/>
              <w:t>(включительно)</w:t>
            </w:r>
          </w:p>
        </w:tc>
        <w:tc>
          <w:tcPr>
            <w:tcW w:w="57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1100</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1370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2500</w:t>
            </w:r>
          </w:p>
        </w:tc>
      </w:tr>
      <w:tr w:rsidR="00E93669" w:rsidRPr="00E93669" w:rsidTr="00665204">
        <w:tc>
          <w:tcPr>
            <w:tcW w:w="42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5</w:t>
            </w:r>
          </w:p>
        </w:tc>
        <w:tc>
          <w:tcPr>
            <w:tcW w:w="2409"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both"/>
              <w:rPr>
                <w:sz w:val="16"/>
                <w:szCs w:val="16"/>
              </w:rPr>
            </w:pPr>
            <w:r w:rsidRPr="00E93669">
              <w:rPr>
                <w:sz w:val="16"/>
                <w:szCs w:val="16"/>
              </w:rPr>
              <w:t xml:space="preserve">Тракторами от 401 </w:t>
            </w:r>
            <w:proofErr w:type="spellStart"/>
            <w:r w:rsidRPr="00E93669">
              <w:rPr>
                <w:sz w:val="16"/>
                <w:szCs w:val="16"/>
              </w:rPr>
              <w:t>л.с</w:t>
            </w:r>
            <w:proofErr w:type="spellEnd"/>
            <w:r w:rsidRPr="00E93669">
              <w:rPr>
                <w:sz w:val="16"/>
                <w:szCs w:val="16"/>
              </w:rPr>
              <w:t>. и более</w:t>
            </w:r>
          </w:p>
        </w:tc>
        <w:tc>
          <w:tcPr>
            <w:tcW w:w="57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1300</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1600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3000</w:t>
            </w:r>
          </w:p>
        </w:tc>
      </w:tr>
    </w:tbl>
    <w:p w:rsidR="00E93669" w:rsidRPr="00E93669" w:rsidRDefault="00E93669" w:rsidP="00E93669">
      <w:pPr>
        <w:jc w:val="both"/>
        <w:rPr>
          <w:sz w:val="16"/>
          <w:szCs w:val="16"/>
          <w:highlight w:val="yellow"/>
        </w:rPr>
      </w:pPr>
    </w:p>
    <w:p w:rsidR="00E93669" w:rsidRPr="00E93669" w:rsidRDefault="00E93669" w:rsidP="004F745B">
      <w:pPr>
        <w:numPr>
          <w:ilvl w:val="0"/>
          <w:numId w:val="15"/>
        </w:numPr>
        <w:tabs>
          <w:tab w:val="left" w:pos="1134"/>
        </w:tabs>
        <w:ind w:left="0" w:firstLine="709"/>
        <w:jc w:val="both"/>
        <w:rPr>
          <w:sz w:val="16"/>
          <w:szCs w:val="16"/>
        </w:rPr>
      </w:pPr>
      <w:r w:rsidRPr="00E93669">
        <w:rPr>
          <w:sz w:val="16"/>
          <w:szCs w:val="16"/>
        </w:rPr>
        <w:t>водителям или механизаторам, достигших наивысших показателей на перевозке зерна (в том числе технических культур) и зеленой массы – силоса, сенажа (учитывается транспортировка груза с поля к месту хранения), обеспечившему бесперебойную работу транспортного средства, сохранность транспортного средства и экономию ГСМ, а также безопасность движения в одной из четырех групп, всего четыре призовых места (таблица 8 к настоящему положению).</w:t>
      </w:r>
    </w:p>
    <w:p w:rsidR="00E93669" w:rsidRPr="00E93669" w:rsidRDefault="00E93669" w:rsidP="00E93669">
      <w:pPr>
        <w:jc w:val="both"/>
        <w:rPr>
          <w:sz w:val="16"/>
          <w:szCs w:val="16"/>
        </w:rPr>
      </w:pPr>
    </w:p>
    <w:tbl>
      <w:tblPr>
        <w:tblW w:w="5131" w:type="dxa"/>
        <w:tblInd w:w="108" w:type="dxa"/>
        <w:tblLayout w:type="fixed"/>
        <w:tblLook w:val="0000" w:firstRow="0" w:lastRow="0" w:firstColumn="0" w:lastColumn="0" w:noHBand="0" w:noVBand="0"/>
      </w:tblPr>
      <w:tblGrid>
        <w:gridCol w:w="596"/>
        <w:gridCol w:w="2693"/>
        <w:gridCol w:w="1842"/>
      </w:tblGrid>
      <w:tr w:rsidR="00E93669" w:rsidRPr="00E93669" w:rsidTr="00665204">
        <w:trPr>
          <w:trHeight w:val="581"/>
        </w:trPr>
        <w:tc>
          <w:tcPr>
            <w:tcW w:w="59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Группы</w:t>
            </w:r>
          </w:p>
        </w:tc>
        <w:tc>
          <w:tcPr>
            <w:tcW w:w="26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Грузоподъемность транспортного средства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Перевезено, всего т/км</w:t>
            </w:r>
          </w:p>
        </w:tc>
      </w:tr>
      <w:tr w:rsidR="00E93669" w:rsidRPr="00E93669" w:rsidTr="00665204">
        <w:tc>
          <w:tcPr>
            <w:tcW w:w="59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1</w:t>
            </w:r>
          </w:p>
        </w:tc>
        <w:tc>
          <w:tcPr>
            <w:tcW w:w="26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до 4-х тонн</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10 800 т/км</w:t>
            </w:r>
          </w:p>
        </w:tc>
      </w:tr>
      <w:tr w:rsidR="00E93669" w:rsidRPr="00E93669" w:rsidTr="00665204">
        <w:tc>
          <w:tcPr>
            <w:tcW w:w="59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2</w:t>
            </w:r>
          </w:p>
        </w:tc>
        <w:tc>
          <w:tcPr>
            <w:tcW w:w="26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от 4-х до 6-ти тонн</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17 100 т/км</w:t>
            </w:r>
          </w:p>
        </w:tc>
      </w:tr>
      <w:tr w:rsidR="00E93669" w:rsidRPr="00E93669" w:rsidTr="00665204">
        <w:tc>
          <w:tcPr>
            <w:tcW w:w="59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3</w:t>
            </w:r>
          </w:p>
        </w:tc>
        <w:tc>
          <w:tcPr>
            <w:tcW w:w="26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от 6-и до 10-и тонн</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19 800 т/км</w:t>
            </w:r>
          </w:p>
        </w:tc>
      </w:tr>
      <w:tr w:rsidR="00E93669" w:rsidRPr="00E93669" w:rsidTr="00665204">
        <w:tc>
          <w:tcPr>
            <w:tcW w:w="596"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4</w:t>
            </w:r>
          </w:p>
        </w:tc>
        <w:tc>
          <w:tcPr>
            <w:tcW w:w="26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jc w:val="center"/>
              <w:rPr>
                <w:sz w:val="16"/>
                <w:szCs w:val="16"/>
              </w:rPr>
            </w:pPr>
            <w:r w:rsidRPr="00E93669">
              <w:rPr>
                <w:sz w:val="16"/>
                <w:szCs w:val="16"/>
              </w:rPr>
              <w:t>10 тонн и более</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jc w:val="center"/>
              <w:rPr>
                <w:sz w:val="16"/>
                <w:szCs w:val="16"/>
              </w:rPr>
            </w:pPr>
            <w:r w:rsidRPr="00E93669">
              <w:rPr>
                <w:sz w:val="16"/>
                <w:szCs w:val="16"/>
              </w:rPr>
              <w:t>20 700 т/км</w:t>
            </w:r>
          </w:p>
        </w:tc>
      </w:tr>
    </w:tbl>
    <w:p w:rsidR="00E93669" w:rsidRPr="00E93669" w:rsidRDefault="00E93669" w:rsidP="00E93669">
      <w:pPr>
        <w:jc w:val="both"/>
        <w:rPr>
          <w:sz w:val="16"/>
          <w:szCs w:val="16"/>
        </w:rPr>
      </w:pPr>
    </w:p>
    <w:p w:rsidR="00E93669" w:rsidRPr="00E93669" w:rsidRDefault="00E93669" w:rsidP="00E93669">
      <w:pPr>
        <w:ind w:firstLine="709"/>
        <w:jc w:val="both"/>
        <w:rPr>
          <w:sz w:val="16"/>
          <w:szCs w:val="16"/>
        </w:rPr>
      </w:pPr>
      <w:r w:rsidRPr="00E93669">
        <w:rPr>
          <w:sz w:val="16"/>
          <w:szCs w:val="16"/>
        </w:rPr>
        <w:t>Звание «Победитель жатвы 2023 года», Почетная грамота администрации Тогучинского района Новосибирской области присуждается:</w:t>
      </w:r>
    </w:p>
    <w:p w:rsidR="00E93669" w:rsidRPr="00E93669" w:rsidRDefault="00E93669" w:rsidP="004F745B">
      <w:pPr>
        <w:numPr>
          <w:ilvl w:val="0"/>
          <w:numId w:val="15"/>
        </w:numPr>
        <w:tabs>
          <w:tab w:val="left" w:pos="1134"/>
        </w:tabs>
        <w:ind w:left="0" w:firstLine="709"/>
        <w:jc w:val="both"/>
        <w:rPr>
          <w:sz w:val="16"/>
          <w:szCs w:val="16"/>
        </w:rPr>
      </w:pPr>
      <w:proofErr w:type="spellStart"/>
      <w:r w:rsidRPr="00E93669">
        <w:rPr>
          <w:sz w:val="16"/>
          <w:szCs w:val="16"/>
        </w:rPr>
        <w:t>зерносушильщику</w:t>
      </w:r>
      <w:proofErr w:type="spellEnd"/>
      <w:r w:rsidRPr="00E93669">
        <w:rPr>
          <w:sz w:val="16"/>
          <w:szCs w:val="16"/>
        </w:rPr>
        <w:t>, достигшему наивысшей выработки (таблица 9 к настоящему положению), всего 3 призовых места;</w:t>
      </w:r>
    </w:p>
    <w:p w:rsidR="00E93669" w:rsidRPr="00E93669" w:rsidRDefault="00E93669" w:rsidP="004F745B">
      <w:pPr>
        <w:pStyle w:val="afa"/>
        <w:widowControl w:val="0"/>
        <w:numPr>
          <w:ilvl w:val="0"/>
          <w:numId w:val="15"/>
        </w:numPr>
        <w:shd w:val="clear" w:color="auto" w:fill="FFFFFF"/>
        <w:tabs>
          <w:tab w:val="left" w:pos="1134"/>
        </w:tabs>
        <w:spacing w:after="0"/>
        <w:ind w:left="0" w:firstLine="709"/>
        <w:jc w:val="both"/>
        <w:rPr>
          <w:sz w:val="16"/>
          <w:szCs w:val="16"/>
        </w:rPr>
      </w:pPr>
      <w:r w:rsidRPr="00E93669">
        <w:rPr>
          <w:sz w:val="16"/>
          <w:szCs w:val="16"/>
        </w:rPr>
        <w:t>комбайнерам кормоуборочных комбайнов, достигших наивысших показателей на уборке зеленой массы в расчете на один условный кормоуборочный комбайн с учетом срока его эксплуатации при высоком качестве кормов в соответствии с агротехническими требованиями (таблица 10 к настоящему положению), занявших 1, 2, 3 места.</w:t>
      </w:r>
    </w:p>
    <w:p w:rsidR="00E93669" w:rsidRPr="00E93669" w:rsidRDefault="00E93669" w:rsidP="00E93669">
      <w:pPr>
        <w:ind w:firstLine="709"/>
        <w:jc w:val="both"/>
        <w:rPr>
          <w:sz w:val="16"/>
          <w:szCs w:val="16"/>
        </w:rPr>
      </w:pPr>
    </w:p>
    <w:p w:rsidR="00E93669" w:rsidRPr="00E93669" w:rsidRDefault="00E93669" w:rsidP="00E93669">
      <w:pPr>
        <w:ind w:firstLine="709"/>
        <w:jc w:val="both"/>
        <w:rPr>
          <w:sz w:val="16"/>
          <w:szCs w:val="16"/>
        </w:rPr>
      </w:pPr>
    </w:p>
    <w:p w:rsidR="00E93669" w:rsidRPr="00E93669" w:rsidRDefault="00E93669" w:rsidP="00E93669">
      <w:pPr>
        <w:ind w:firstLine="709"/>
        <w:jc w:val="both"/>
        <w:rPr>
          <w:sz w:val="16"/>
          <w:szCs w:val="16"/>
        </w:rPr>
      </w:pPr>
      <w:r w:rsidRPr="00E93669">
        <w:rPr>
          <w:sz w:val="16"/>
          <w:szCs w:val="16"/>
        </w:rPr>
        <w:t>Звание «Герой жатвы 2023 года» присуждается:</w:t>
      </w:r>
    </w:p>
    <w:p w:rsidR="00E93669" w:rsidRPr="00E93669" w:rsidRDefault="00E93669" w:rsidP="00E93669">
      <w:pPr>
        <w:ind w:firstLine="709"/>
        <w:jc w:val="both"/>
        <w:rPr>
          <w:sz w:val="16"/>
          <w:szCs w:val="16"/>
        </w:rPr>
      </w:pPr>
      <w:r w:rsidRPr="00E93669">
        <w:rPr>
          <w:sz w:val="16"/>
          <w:szCs w:val="16"/>
        </w:rPr>
        <w:t>- комбайнеру зернового комбайна, достигшему при хорошем качестве работы условного намолота зерна (таблица 6 к настоящему положению).</w:t>
      </w:r>
    </w:p>
    <w:p w:rsidR="00E93669" w:rsidRPr="00E93669" w:rsidRDefault="00E93669" w:rsidP="00665204">
      <w:pPr>
        <w:ind w:hanging="142"/>
        <w:jc w:val="both"/>
        <w:rPr>
          <w:sz w:val="16"/>
          <w:szCs w:val="16"/>
        </w:rPr>
      </w:pPr>
      <w:r w:rsidRPr="00E93669">
        <w:rPr>
          <w:sz w:val="16"/>
          <w:szCs w:val="16"/>
        </w:rPr>
        <w:t>-   на комбайнах:</w:t>
      </w:r>
    </w:p>
    <w:p w:rsidR="00E93669" w:rsidRPr="00E93669" w:rsidRDefault="00E93669" w:rsidP="00665204">
      <w:pPr>
        <w:ind w:hanging="142"/>
        <w:jc w:val="both"/>
        <w:rPr>
          <w:sz w:val="16"/>
          <w:szCs w:val="16"/>
        </w:rPr>
      </w:pPr>
      <w:r w:rsidRPr="00E93669">
        <w:rPr>
          <w:sz w:val="16"/>
          <w:szCs w:val="16"/>
        </w:rPr>
        <w:t xml:space="preserve">- «Джон </w:t>
      </w:r>
      <w:proofErr w:type="spellStart"/>
      <w:r w:rsidRPr="00E93669">
        <w:rPr>
          <w:sz w:val="16"/>
          <w:szCs w:val="16"/>
        </w:rPr>
        <w:t>Дир</w:t>
      </w:r>
      <w:proofErr w:type="spellEnd"/>
      <w:r w:rsidRPr="00E93669">
        <w:rPr>
          <w:sz w:val="16"/>
          <w:szCs w:val="16"/>
        </w:rPr>
        <w:t xml:space="preserve"> </w:t>
      </w:r>
      <w:r w:rsidRPr="00E93669">
        <w:rPr>
          <w:sz w:val="16"/>
          <w:szCs w:val="16"/>
          <w:lang w:val="en-US"/>
        </w:rPr>
        <w:t>W</w:t>
      </w:r>
      <w:r w:rsidRPr="00E93669">
        <w:rPr>
          <w:sz w:val="16"/>
          <w:szCs w:val="16"/>
        </w:rPr>
        <w:t xml:space="preserve"> 650», «РСМ – 161», «Тукано-</w:t>
      </w:r>
      <w:proofErr w:type="gramStart"/>
      <w:r w:rsidRPr="00E93669">
        <w:rPr>
          <w:sz w:val="16"/>
          <w:szCs w:val="16"/>
        </w:rPr>
        <w:t>580»</w:t>
      </w:r>
      <w:r w:rsidRPr="00E93669">
        <w:rPr>
          <w:sz w:val="16"/>
          <w:szCs w:val="16"/>
        </w:rPr>
        <w:tab/>
      </w:r>
      <w:proofErr w:type="gramEnd"/>
      <w:r w:rsidRPr="00E93669">
        <w:rPr>
          <w:sz w:val="16"/>
          <w:szCs w:val="16"/>
        </w:rPr>
        <w:t>9 800 ц. зерна</w:t>
      </w:r>
    </w:p>
    <w:p w:rsidR="00E93669" w:rsidRPr="00E93669" w:rsidRDefault="00E93669" w:rsidP="00665204">
      <w:pPr>
        <w:ind w:hanging="142"/>
        <w:jc w:val="both"/>
        <w:rPr>
          <w:sz w:val="16"/>
          <w:szCs w:val="16"/>
        </w:rPr>
      </w:pPr>
      <w:r w:rsidRPr="00E93669">
        <w:rPr>
          <w:sz w:val="16"/>
          <w:szCs w:val="16"/>
        </w:rPr>
        <w:t xml:space="preserve">- «Нью </w:t>
      </w:r>
      <w:proofErr w:type="spellStart"/>
      <w:r w:rsidRPr="00E93669">
        <w:rPr>
          <w:sz w:val="16"/>
          <w:szCs w:val="16"/>
        </w:rPr>
        <w:t>Холланд</w:t>
      </w:r>
      <w:proofErr w:type="spellEnd"/>
      <w:r w:rsidRPr="00E93669">
        <w:rPr>
          <w:sz w:val="16"/>
          <w:szCs w:val="16"/>
        </w:rPr>
        <w:t xml:space="preserve"> </w:t>
      </w:r>
      <w:r w:rsidRPr="00E93669">
        <w:rPr>
          <w:sz w:val="16"/>
          <w:szCs w:val="16"/>
          <w:lang w:val="en-US"/>
        </w:rPr>
        <w:t>CS</w:t>
      </w:r>
      <w:r w:rsidRPr="00E93669">
        <w:rPr>
          <w:sz w:val="16"/>
          <w:szCs w:val="16"/>
        </w:rPr>
        <w:t xml:space="preserve"> 6090» </w:t>
      </w:r>
      <w:r w:rsidRPr="00E93669">
        <w:rPr>
          <w:sz w:val="16"/>
          <w:szCs w:val="16"/>
        </w:rPr>
        <w:tab/>
      </w:r>
      <w:r w:rsidRPr="00E93669">
        <w:rPr>
          <w:sz w:val="16"/>
          <w:szCs w:val="16"/>
        </w:rPr>
        <w:tab/>
      </w:r>
      <w:r w:rsidR="00665204">
        <w:rPr>
          <w:sz w:val="16"/>
          <w:szCs w:val="16"/>
        </w:rPr>
        <w:tab/>
      </w:r>
      <w:r w:rsidRPr="00E93669">
        <w:rPr>
          <w:sz w:val="16"/>
          <w:szCs w:val="16"/>
        </w:rPr>
        <w:t>18 000 ц. зерна</w:t>
      </w:r>
    </w:p>
    <w:p w:rsidR="00E93669" w:rsidRPr="00E93669" w:rsidRDefault="00E93669" w:rsidP="00665204">
      <w:pPr>
        <w:ind w:hanging="142"/>
        <w:jc w:val="both"/>
        <w:rPr>
          <w:sz w:val="16"/>
          <w:szCs w:val="16"/>
        </w:rPr>
      </w:pPr>
      <w:r w:rsidRPr="00E93669">
        <w:rPr>
          <w:sz w:val="16"/>
          <w:szCs w:val="16"/>
        </w:rPr>
        <w:t xml:space="preserve">- «Полесье-1218», «Нью </w:t>
      </w:r>
      <w:proofErr w:type="spellStart"/>
      <w:r w:rsidRPr="00E93669">
        <w:rPr>
          <w:sz w:val="16"/>
          <w:szCs w:val="16"/>
        </w:rPr>
        <w:t>Холланд</w:t>
      </w:r>
      <w:proofErr w:type="spellEnd"/>
      <w:r w:rsidRPr="00E93669">
        <w:rPr>
          <w:sz w:val="16"/>
          <w:szCs w:val="16"/>
        </w:rPr>
        <w:t xml:space="preserve"> </w:t>
      </w:r>
      <w:r w:rsidRPr="00E93669">
        <w:rPr>
          <w:sz w:val="16"/>
          <w:szCs w:val="16"/>
          <w:lang w:val="en-US"/>
        </w:rPr>
        <w:t>CS</w:t>
      </w:r>
      <w:r w:rsidRPr="00E93669">
        <w:rPr>
          <w:sz w:val="16"/>
          <w:szCs w:val="16"/>
        </w:rPr>
        <w:t xml:space="preserve"> 6080», </w:t>
      </w:r>
    </w:p>
    <w:p w:rsidR="00E93669" w:rsidRPr="00E93669" w:rsidRDefault="00E93669" w:rsidP="00665204">
      <w:pPr>
        <w:ind w:hanging="142"/>
        <w:jc w:val="both"/>
        <w:rPr>
          <w:sz w:val="16"/>
          <w:szCs w:val="16"/>
        </w:rPr>
      </w:pPr>
      <w:r w:rsidRPr="00E93669">
        <w:rPr>
          <w:sz w:val="16"/>
          <w:szCs w:val="16"/>
        </w:rPr>
        <w:t>«</w:t>
      </w:r>
      <w:proofErr w:type="spellStart"/>
      <w:r w:rsidRPr="00E93669">
        <w:rPr>
          <w:sz w:val="16"/>
          <w:szCs w:val="16"/>
        </w:rPr>
        <w:t>Акрос</w:t>
      </w:r>
      <w:proofErr w:type="spellEnd"/>
      <w:r w:rsidRPr="00E93669">
        <w:rPr>
          <w:sz w:val="16"/>
          <w:szCs w:val="16"/>
        </w:rPr>
        <w:t xml:space="preserve"> -580», -585 «</w:t>
      </w:r>
      <w:proofErr w:type="spellStart"/>
      <w:r w:rsidRPr="00E93669">
        <w:rPr>
          <w:sz w:val="16"/>
          <w:szCs w:val="16"/>
        </w:rPr>
        <w:t>Тукано</w:t>
      </w:r>
      <w:proofErr w:type="spellEnd"/>
      <w:r w:rsidRPr="00E93669">
        <w:rPr>
          <w:sz w:val="16"/>
          <w:szCs w:val="16"/>
        </w:rPr>
        <w:t>- 450», «Мега-</w:t>
      </w:r>
      <w:proofErr w:type="gramStart"/>
      <w:r w:rsidRPr="00E93669">
        <w:rPr>
          <w:sz w:val="16"/>
          <w:szCs w:val="16"/>
        </w:rPr>
        <w:t>370»</w:t>
      </w:r>
      <w:r w:rsidRPr="00E93669">
        <w:rPr>
          <w:sz w:val="16"/>
          <w:szCs w:val="16"/>
        </w:rPr>
        <w:tab/>
      </w:r>
      <w:proofErr w:type="gramEnd"/>
      <w:r w:rsidRPr="00E93669">
        <w:rPr>
          <w:sz w:val="16"/>
          <w:szCs w:val="16"/>
        </w:rPr>
        <w:t>17100 ц. зерна</w:t>
      </w:r>
    </w:p>
    <w:p w:rsidR="00E93669" w:rsidRPr="00E93669" w:rsidRDefault="00E93669" w:rsidP="00665204">
      <w:pPr>
        <w:ind w:hanging="142"/>
        <w:jc w:val="both"/>
        <w:rPr>
          <w:sz w:val="16"/>
          <w:szCs w:val="16"/>
        </w:rPr>
      </w:pPr>
      <w:r w:rsidRPr="00E93669">
        <w:rPr>
          <w:sz w:val="16"/>
          <w:szCs w:val="16"/>
        </w:rPr>
        <w:t xml:space="preserve">- «Мега 360» «Кейс- </w:t>
      </w:r>
      <w:proofErr w:type="gramStart"/>
      <w:r w:rsidRPr="00E93669">
        <w:rPr>
          <w:sz w:val="16"/>
          <w:szCs w:val="16"/>
        </w:rPr>
        <w:t>2388»</w:t>
      </w:r>
      <w:r w:rsidRPr="00E93669">
        <w:rPr>
          <w:sz w:val="16"/>
          <w:szCs w:val="16"/>
        </w:rPr>
        <w:tab/>
      </w:r>
      <w:proofErr w:type="gramEnd"/>
      <w:r w:rsidRPr="00E93669">
        <w:rPr>
          <w:sz w:val="16"/>
          <w:szCs w:val="16"/>
        </w:rPr>
        <w:tab/>
      </w:r>
      <w:r w:rsidRPr="00E93669">
        <w:rPr>
          <w:sz w:val="16"/>
          <w:szCs w:val="16"/>
        </w:rPr>
        <w:tab/>
        <w:t>16 200 ц. зерна</w:t>
      </w:r>
    </w:p>
    <w:p w:rsidR="00E93669" w:rsidRPr="00E93669" w:rsidRDefault="00E93669" w:rsidP="00665204">
      <w:pPr>
        <w:ind w:hanging="142"/>
        <w:jc w:val="both"/>
        <w:rPr>
          <w:sz w:val="16"/>
          <w:szCs w:val="16"/>
        </w:rPr>
      </w:pPr>
      <w:r w:rsidRPr="00E93669">
        <w:rPr>
          <w:sz w:val="16"/>
          <w:szCs w:val="16"/>
        </w:rPr>
        <w:t>- «</w:t>
      </w:r>
      <w:r w:rsidRPr="00E93669">
        <w:rPr>
          <w:sz w:val="16"/>
          <w:szCs w:val="16"/>
          <w:lang w:val="en-US"/>
        </w:rPr>
        <w:t>TERRIOH</w:t>
      </w:r>
      <w:r w:rsidRPr="00E93669">
        <w:rPr>
          <w:sz w:val="16"/>
          <w:szCs w:val="16"/>
        </w:rPr>
        <w:t xml:space="preserve">», «Джон </w:t>
      </w:r>
      <w:proofErr w:type="spellStart"/>
      <w:r w:rsidRPr="00E93669">
        <w:rPr>
          <w:sz w:val="16"/>
          <w:szCs w:val="16"/>
        </w:rPr>
        <w:t>Дир</w:t>
      </w:r>
      <w:proofErr w:type="spellEnd"/>
      <w:r w:rsidRPr="00E93669">
        <w:rPr>
          <w:sz w:val="16"/>
          <w:szCs w:val="16"/>
        </w:rPr>
        <w:t xml:space="preserve"> 1550», «</w:t>
      </w:r>
      <w:proofErr w:type="spellStart"/>
      <w:r w:rsidRPr="00E93669">
        <w:rPr>
          <w:sz w:val="16"/>
          <w:szCs w:val="16"/>
        </w:rPr>
        <w:t>Лаверда</w:t>
      </w:r>
      <w:proofErr w:type="spellEnd"/>
      <w:r w:rsidRPr="00E93669">
        <w:rPr>
          <w:sz w:val="16"/>
          <w:szCs w:val="16"/>
        </w:rPr>
        <w:t>»,</w:t>
      </w:r>
    </w:p>
    <w:p w:rsidR="00E93669" w:rsidRPr="00E93669" w:rsidRDefault="00E93669" w:rsidP="00665204">
      <w:pPr>
        <w:ind w:hanging="142"/>
        <w:jc w:val="both"/>
        <w:rPr>
          <w:sz w:val="16"/>
          <w:szCs w:val="16"/>
        </w:rPr>
      </w:pPr>
      <w:r w:rsidRPr="00E93669">
        <w:rPr>
          <w:sz w:val="16"/>
          <w:szCs w:val="16"/>
        </w:rPr>
        <w:t xml:space="preserve">«Джон </w:t>
      </w:r>
      <w:proofErr w:type="spellStart"/>
      <w:r w:rsidRPr="00E93669">
        <w:rPr>
          <w:sz w:val="16"/>
          <w:szCs w:val="16"/>
        </w:rPr>
        <w:t>Дир</w:t>
      </w:r>
      <w:proofErr w:type="spellEnd"/>
      <w:r w:rsidRPr="00E93669">
        <w:rPr>
          <w:sz w:val="16"/>
          <w:szCs w:val="16"/>
        </w:rPr>
        <w:t xml:space="preserve"> </w:t>
      </w:r>
      <w:r w:rsidRPr="00E93669">
        <w:rPr>
          <w:sz w:val="16"/>
          <w:szCs w:val="16"/>
          <w:lang w:val="en-US"/>
        </w:rPr>
        <w:t>W</w:t>
      </w:r>
      <w:r w:rsidRPr="00E93669">
        <w:rPr>
          <w:sz w:val="16"/>
          <w:szCs w:val="16"/>
        </w:rPr>
        <w:t xml:space="preserve"> </w:t>
      </w:r>
      <w:proofErr w:type="gramStart"/>
      <w:r w:rsidRPr="00E93669">
        <w:rPr>
          <w:sz w:val="16"/>
          <w:szCs w:val="16"/>
        </w:rPr>
        <w:t>540»</w:t>
      </w:r>
      <w:r w:rsidRPr="00E93669">
        <w:rPr>
          <w:sz w:val="16"/>
          <w:szCs w:val="16"/>
        </w:rPr>
        <w:tab/>
      </w:r>
      <w:proofErr w:type="gramEnd"/>
      <w:r w:rsidRPr="00E93669">
        <w:rPr>
          <w:sz w:val="16"/>
          <w:szCs w:val="16"/>
        </w:rPr>
        <w:tab/>
      </w:r>
      <w:r w:rsidRPr="00E93669">
        <w:rPr>
          <w:sz w:val="16"/>
          <w:szCs w:val="16"/>
        </w:rPr>
        <w:tab/>
      </w:r>
      <w:r w:rsidRPr="00E93669">
        <w:rPr>
          <w:sz w:val="16"/>
          <w:szCs w:val="16"/>
        </w:rPr>
        <w:tab/>
        <w:t>15 300 ц. зерна</w:t>
      </w:r>
    </w:p>
    <w:p w:rsidR="00E93669" w:rsidRPr="00E93669" w:rsidRDefault="00E93669" w:rsidP="00665204">
      <w:pPr>
        <w:ind w:hanging="142"/>
        <w:jc w:val="both"/>
        <w:rPr>
          <w:sz w:val="16"/>
          <w:szCs w:val="16"/>
        </w:rPr>
      </w:pPr>
      <w:r w:rsidRPr="00E93669">
        <w:rPr>
          <w:sz w:val="16"/>
          <w:szCs w:val="16"/>
        </w:rPr>
        <w:t>- «ДОН-1500</w:t>
      </w:r>
      <w:proofErr w:type="gramStart"/>
      <w:r w:rsidRPr="00E93669">
        <w:rPr>
          <w:sz w:val="16"/>
          <w:szCs w:val="16"/>
        </w:rPr>
        <w:t>»,  «</w:t>
      </w:r>
      <w:proofErr w:type="spellStart"/>
      <w:proofErr w:type="gramEnd"/>
      <w:r w:rsidRPr="00E93669">
        <w:rPr>
          <w:sz w:val="16"/>
          <w:szCs w:val="16"/>
        </w:rPr>
        <w:t>Акрос</w:t>
      </w:r>
      <w:proofErr w:type="spellEnd"/>
      <w:r w:rsidRPr="00E93669">
        <w:rPr>
          <w:sz w:val="16"/>
          <w:szCs w:val="16"/>
        </w:rPr>
        <w:t>» – 530,- 550, -560</w:t>
      </w:r>
    </w:p>
    <w:p w:rsidR="00E93669" w:rsidRPr="00E93669" w:rsidRDefault="00E93669" w:rsidP="00665204">
      <w:pPr>
        <w:ind w:hanging="142"/>
        <w:jc w:val="both"/>
        <w:rPr>
          <w:sz w:val="16"/>
          <w:szCs w:val="16"/>
        </w:rPr>
      </w:pPr>
      <w:r w:rsidRPr="00E93669">
        <w:rPr>
          <w:sz w:val="16"/>
          <w:szCs w:val="16"/>
        </w:rPr>
        <w:t xml:space="preserve">    КЗС-10К «</w:t>
      </w:r>
      <w:proofErr w:type="gramStart"/>
      <w:r w:rsidRPr="00E93669">
        <w:rPr>
          <w:sz w:val="16"/>
          <w:szCs w:val="16"/>
        </w:rPr>
        <w:t xml:space="preserve">Полесье»   </w:t>
      </w:r>
      <w:proofErr w:type="gramEnd"/>
      <w:r w:rsidRPr="00E93669">
        <w:rPr>
          <w:sz w:val="16"/>
          <w:szCs w:val="16"/>
        </w:rPr>
        <w:t xml:space="preserve">                                                  12 600 ц. зерна</w:t>
      </w:r>
    </w:p>
    <w:p w:rsidR="00E93669" w:rsidRPr="00E93669" w:rsidRDefault="00E93669" w:rsidP="00665204">
      <w:pPr>
        <w:ind w:hanging="142"/>
        <w:jc w:val="both"/>
        <w:rPr>
          <w:sz w:val="16"/>
          <w:szCs w:val="16"/>
        </w:rPr>
      </w:pPr>
      <w:r w:rsidRPr="00E93669">
        <w:rPr>
          <w:sz w:val="16"/>
          <w:szCs w:val="16"/>
        </w:rPr>
        <w:t>- «Вектор», КЗР–10 «Полесье», «Полесье» - 812           9 900 ц. зерна</w:t>
      </w:r>
    </w:p>
    <w:p w:rsidR="00E93669" w:rsidRPr="00E93669" w:rsidRDefault="00E93669" w:rsidP="00665204">
      <w:pPr>
        <w:ind w:hanging="142"/>
        <w:jc w:val="both"/>
        <w:rPr>
          <w:sz w:val="16"/>
          <w:szCs w:val="16"/>
        </w:rPr>
      </w:pPr>
      <w:r w:rsidRPr="00E93669">
        <w:rPr>
          <w:sz w:val="16"/>
          <w:szCs w:val="16"/>
        </w:rPr>
        <w:t>- «</w:t>
      </w:r>
      <w:proofErr w:type="gramStart"/>
      <w:r w:rsidRPr="00E93669">
        <w:rPr>
          <w:sz w:val="16"/>
          <w:szCs w:val="16"/>
          <w:lang w:val="en-US"/>
        </w:rPr>
        <w:t>NOVA</w:t>
      </w:r>
      <w:r w:rsidRPr="00E93669">
        <w:rPr>
          <w:sz w:val="16"/>
          <w:szCs w:val="16"/>
        </w:rPr>
        <w:t xml:space="preserve">»   </w:t>
      </w:r>
      <w:proofErr w:type="gramEnd"/>
      <w:r w:rsidRPr="00E93669">
        <w:rPr>
          <w:sz w:val="16"/>
          <w:szCs w:val="16"/>
        </w:rPr>
        <w:t xml:space="preserve">                                                                       9000 ц. зерна</w:t>
      </w:r>
    </w:p>
    <w:p w:rsidR="00E93669" w:rsidRPr="00E93669" w:rsidRDefault="00E93669" w:rsidP="00665204">
      <w:pPr>
        <w:ind w:hanging="142"/>
        <w:jc w:val="both"/>
        <w:rPr>
          <w:sz w:val="16"/>
          <w:szCs w:val="16"/>
        </w:rPr>
      </w:pPr>
      <w:r w:rsidRPr="00E93669">
        <w:rPr>
          <w:sz w:val="16"/>
          <w:szCs w:val="16"/>
        </w:rPr>
        <w:t>- «Енисей-</w:t>
      </w:r>
      <w:proofErr w:type="gramStart"/>
      <w:r w:rsidRPr="00E93669">
        <w:rPr>
          <w:sz w:val="16"/>
          <w:szCs w:val="16"/>
        </w:rPr>
        <w:t>950»</w:t>
      </w:r>
      <w:r w:rsidRPr="00E93669">
        <w:rPr>
          <w:sz w:val="16"/>
          <w:szCs w:val="16"/>
        </w:rPr>
        <w:tab/>
      </w:r>
      <w:proofErr w:type="gramEnd"/>
      <w:r w:rsidRPr="00E93669">
        <w:rPr>
          <w:sz w:val="16"/>
          <w:szCs w:val="16"/>
        </w:rPr>
        <w:tab/>
      </w:r>
      <w:r w:rsidRPr="00E93669">
        <w:rPr>
          <w:sz w:val="16"/>
          <w:szCs w:val="16"/>
        </w:rPr>
        <w:tab/>
      </w:r>
      <w:r w:rsidRPr="00E93669">
        <w:rPr>
          <w:sz w:val="16"/>
          <w:szCs w:val="16"/>
        </w:rPr>
        <w:tab/>
        <w:t xml:space="preserve"> 8 100 ц. зерна                                                             </w:t>
      </w:r>
    </w:p>
    <w:p w:rsidR="00E93669" w:rsidRPr="00E93669" w:rsidRDefault="00E93669" w:rsidP="00665204">
      <w:pPr>
        <w:ind w:hanging="142"/>
        <w:jc w:val="both"/>
        <w:rPr>
          <w:sz w:val="16"/>
          <w:szCs w:val="16"/>
        </w:rPr>
      </w:pPr>
      <w:r w:rsidRPr="00E93669">
        <w:rPr>
          <w:sz w:val="16"/>
          <w:szCs w:val="16"/>
        </w:rPr>
        <w:t>- «Енисей-</w:t>
      </w:r>
      <w:proofErr w:type="gramStart"/>
      <w:r w:rsidRPr="00E93669">
        <w:rPr>
          <w:sz w:val="16"/>
          <w:szCs w:val="16"/>
        </w:rPr>
        <w:t>1200»</w:t>
      </w:r>
      <w:r w:rsidRPr="00E93669">
        <w:rPr>
          <w:sz w:val="16"/>
          <w:szCs w:val="16"/>
        </w:rPr>
        <w:tab/>
      </w:r>
      <w:proofErr w:type="gramEnd"/>
      <w:r w:rsidRPr="00E93669">
        <w:rPr>
          <w:sz w:val="16"/>
          <w:szCs w:val="16"/>
        </w:rPr>
        <w:tab/>
      </w:r>
      <w:r w:rsidRPr="00E93669">
        <w:rPr>
          <w:sz w:val="16"/>
          <w:szCs w:val="16"/>
        </w:rPr>
        <w:tab/>
      </w:r>
      <w:r w:rsidRPr="00E93669">
        <w:rPr>
          <w:sz w:val="16"/>
          <w:szCs w:val="16"/>
        </w:rPr>
        <w:tab/>
        <w:t xml:space="preserve"> 7 200 ц. зерна</w:t>
      </w:r>
    </w:p>
    <w:p w:rsidR="00E93669" w:rsidRPr="00E93669" w:rsidRDefault="00E93669" w:rsidP="00665204">
      <w:pPr>
        <w:ind w:hanging="142"/>
        <w:jc w:val="both"/>
        <w:rPr>
          <w:sz w:val="16"/>
          <w:szCs w:val="16"/>
        </w:rPr>
      </w:pPr>
      <w:r w:rsidRPr="00E93669">
        <w:rPr>
          <w:sz w:val="16"/>
          <w:szCs w:val="16"/>
        </w:rPr>
        <w:t>- «</w:t>
      </w:r>
      <w:proofErr w:type="gramStart"/>
      <w:r w:rsidRPr="00E93669">
        <w:rPr>
          <w:sz w:val="16"/>
          <w:szCs w:val="16"/>
        </w:rPr>
        <w:t>Нива»</w:t>
      </w:r>
      <w:r w:rsidRPr="00E93669">
        <w:rPr>
          <w:sz w:val="16"/>
          <w:szCs w:val="16"/>
        </w:rPr>
        <w:tab/>
      </w:r>
      <w:proofErr w:type="gramEnd"/>
      <w:r w:rsidRPr="00E93669">
        <w:rPr>
          <w:sz w:val="16"/>
          <w:szCs w:val="16"/>
        </w:rPr>
        <w:tab/>
      </w:r>
      <w:r w:rsidRPr="00E93669">
        <w:rPr>
          <w:sz w:val="16"/>
          <w:szCs w:val="16"/>
        </w:rPr>
        <w:tab/>
      </w:r>
      <w:r w:rsidRPr="00E93669">
        <w:rPr>
          <w:sz w:val="16"/>
          <w:szCs w:val="16"/>
        </w:rPr>
        <w:tab/>
      </w:r>
      <w:r w:rsidRPr="00E93669">
        <w:rPr>
          <w:sz w:val="16"/>
          <w:szCs w:val="16"/>
        </w:rPr>
        <w:tab/>
        <w:t xml:space="preserve"> 6 300 ц. зерна</w:t>
      </w:r>
    </w:p>
    <w:p w:rsidR="00665204" w:rsidRDefault="00E93669" w:rsidP="00665204">
      <w:pPr>
        <w:ind w:hanging="142"/>
        <w:jc w:val="both"/>
        <w:rPr>
          <w:sz w:val="16"/>
          <w:szCs w:val="16"/>
        </w:rPr>
      </w:pPr>
      <w:r w:rsidRPr="00E93669">
        <w:rPr>
          <w:sz w:val="16"/>
          <w:szCs w:val="16"/>
        </w:rPr>
        <w:t>- трактористу, обработавшему зябь при хорошем качестве на тракторах (таблица 7 к настоящему положению):</w:t>
      </w:r>
    </w:p>
    <w:p w:rsidR="00E93669" w:rsidRPr="00E93669" w:rsidRDefault="00665204" w:rsidP="00665204">
      <w:pPr>
        <w:ind w:hanging="142"/>
        <w:jc w:val="both"/>
        <w:rPr>
          <w:sz w:val="16"/>
          <w:szCs w:val="16"/>
        </w:rPr>
      </w:pPr>
      <w:r>
        <w:rPr>
          <w:sz w:val="16"/>
          <w:szCs w:val="16"/>
        </w:rPr>
        <w:t xml:space="preserve">  </w:t>
      </w:r>
      <w:r w:rsidR="00E93669" w:rsidRPr="00E93669">
        <w:rPr>
          <w:sz w:val="16"/>
          <w:szCs w:val="16"/>
        </w:rPr>
        <w:t xml:space="preserve">плугами (га) плоскорезами (га) </w:t>
      </w:r>
      <w:proofErr w:type="spellStart"/>
      <w:r w:rsidR="00E93669" w:rsidRPr="00E93669">
        <w:rPr>
          <w:sz w:val="16"/>
          <w:szCs w:val="16"/>
        </w:rPr>
        <w:t>дискаторами</w:t>
      </w:r>
      <w:proofErr w:type="spellEnd"/>
      <w:r w:rsidR="00E93669" w:rsidRPr="00E93669">
        <w:rPr>
          <w:sz w:val="16"/>
          <w:szCs w:val="16"/>
        </w:rPr>
        <w:t xml:space="preserve"> (га)                                                                                                                                                                                                                                   культиваторами (га)</w:t>
      </w:r>
    </w:p>
    <w:p w:rsidR="00E93669" w:rsidRPr="00E93669" w:rsidRDefault="00E93669" w:rsidP="00E93669">
      <w:pPr>
        <w:jc w:val="both"/>
        <w:rPr>
          <w:sz w:val="16"/>
          <w:szCs w:val="16"/>
        </w:rPr>
      </w:pPr>
      <w:r w:rsidRPr="00E93669">
        <w:rPr>
          <w:sz w:val="16"/>
          <w:szCs w:val="16"/>
        </w:rPr>
        <w:t xml:space="preserve">до 100 </w:t>
      </w:r>
      <w:proofErr w:type="spellStart"/>
      <w:r w:rsidRPr="00E93669">
        <w:rPr>
          <w:sz w:val="16"/>
          <w:szCs w:val="16"/>
        </w:rPr>
        <w:t>л.с</w:t>
      </w:r>
      <w:proofErr w:type="spellEnd"/>
      <w:r w:rsidRPr="00E93669">
        <w:rPr>
          <w:sz w:val="16"/>
          <w:szCs w:val="16"/>
        </w:rPr>
        <w:t>. (</w:t>
      </w:r>
      <w:proofErr w:type="gramStart"/>
      <w:r w:rsidRPr="00E93669">
        <w:rPr>
          <w:sz w:val="16"/>
          <w:szCs w:val="16"/>
        </w:rPr>
        <w:t xml:space="preserve">включительно)   </w:t>
      </w:r>
      <w:proofErr w:type="gramEnd"/>
      <w:r w:rsidRPr="00E93669">
        <w:rPr>
          <w:sz w:val="16"/>
          <w:szCs w:val="16"/>
        </w:rPr>
        <w:t xml:space="preserve">             320</w:t>
      </w:r>
      <w:r w:rsidRPr="00E93669">
        <w:rPr>
          <w:sz w:val="16"/>
          <w:szCs w:val="16"/>
        </w:rPr>
        <w:tab/>
      </w:r>
      <w:r w:rsidRPr="00E93669">
        <w:rPr>
          <w:sz w:val="16"/>
          <w:szCs w:val="16"/>
        </w:rPr>
        <w:tab/>
        <w:t xml:space="preserve">         420</w:t>
      </w:r>
      <w:r w:rsidRPr="00E93669">
        <w:rPr>
          <w:sz w:val="16"/>
          <w:szCs w:val="16"/>
        </w:rPr>
        <w:tab/>
        <w:t xml:space="preserve">           1000</w:t>
      </w:r>
    </w:p>
    <w:p w:rsidR="00E93669" w:rsidRPr="00E93669" w:rsidRDefault="00E93669" w:rsidP="00E93669">
      <w:pPr>
        <w:jc w:val="both"/>
        <w:rPr>
          <w:sz w:val="16"/>
          <w:szCs w:val="16"/>
        </w:rPr>
      </w:pPr>
      <w:r w:rsidRPr="00E93669">
        <w:rPr>
          <w:sz w:val="16"/>
          <w:szCs w:val="16"/>
        </w:rPr>
        <w:t xml:space="preserve">от 101 до 200 </w:t>
      </w:r>
      <w:proofErr w:type="spellStart"/>
      <w:r w:rsidRPr="00E93669">
        <w:rPr>
          <w:sz w:val="16"/>
          <w:szCs w:val="16"/>
        </w:rPr>
        <w:t>л.с</w:t>
      </w:r>
      <w:proofErr w:type="spellEnd"/>
      <w:r w:rsidRPr="00E93669">
        <w:rPr>
          <w:sz w:val="16"/>
          <w:szCs w:val="16"/>
        </w:rPr>
        <w:t>. (</w:t>
      </w:r>
      <w:proofErr w:type="gramStart"/>
      <w:r w:rsidRPr="00E93669">
        <w:rPr>
          <w:sz w:val="16"/>
          <w:szCs w:val="16"/>
        </w:rPr>
        <w:t xml:space="preserve">включительно)   </w:t>
      </w:r>
      <w:proofErr w:type="gramEnd"/>
      <w:r w:rsidRPr="00E93669">
        <w:rPr>
          <w:sz w:val="16"/>
          <w:szCs w:val="16"/>
        </w:rPr>
        <w:t xml:space="preserve"> 560</w:t>
      </w:r>
      <w:r w:rsidRPr="00E93669">
        <w:rPr>
          <w:sz w:val="16"/>
          <w:szCs w:val="16"/>
        </w:rPr>
        <w:tab/>
      </w:r>
      <w:r w:rsidRPr="00E93669">
        <w:rPr>
          <w:sz w:val="16"/>
          <w:szCs w:val="16"/>
        </w:rPr>
        <w:tab/>
        <w:t xml:space="preserve">         720</w:t>
      </w:r>
      <w:r w:rsidRPr="00E93669">
        <w:rPr>
          <w:sz w:val="16"/>
          <w:szCs w:val="16"/>
        </w:rPr>
        <w:tab/>
        <w:t xml:space="preserve">           1500</w:t>
      </w:r>
    </w:p>
    <w:p w:rsidR="00E93669" w:rsidRPr="00E93669" w:rsidRDefault="00E93669" w:rsidP="00E93669">
      <w:pPr>
        <w:jc w:val="both"/>
        <w:rPr>
          <w:sz w:val="16"/>
          <w:szCs w:val="16"/>
        </w:rPr>
      </w:pPr>
      <w:r w:rsidRPr="00E93669">
        <w:rPr>
          <w:sz w:val="16"/>
          <w:szCs w:val="16"/>
        </w:rPr>
        <w:t xml:space="preserve">от 201 до 300 </w:t>
      </w:r>
      <w:proofErr w:type="spellStart"/>
      <w:r w:rsidRPr="00E93669">
        <w:rPr>
          <w:sz w:val="16"/>
          <w:szCs w:val="16"/>
        </w:rPr>
        <w:t>л.с</w:t>
      </w:r>
      <w:proofErr w:type="spellEnd"/>
      <w:r w:rsidRPr="00E93669">
        <w:rPr>
          <w:sz w:val="16"/>
          <w:szCs w:val="16"/>
        </w:rPr>
        <w:t>.</w:t>
      </w:r>
      <w:r w:rsidRPr="00E93669">
        <w:rPr>
          <w:sz w:val="16"/>
          <w:szCs w:val="16"/>
        </w:rPr>
        <w:tab/>
        <w:t>(</w:t>
      </w:r>
      <w:proofErr w:type="gramStart"/>
      <w:r w:rsidRPr="00E93669">
        <w:rPr>
          <w:sz w:val="16"/>
          <w:szCs w:val="16"/>
        </w:rPr>
        <w:t xml:space="preserve">включительно)   </w:t>
      </w:r>
      <w:proofErr w:type="gramEnd"/>
      <w:r w:rsidRPr="00E93669">
        <w:rPr>
          <w:sz w:val="16"/>
          <w:szCs w:val="16"/>
        </w:rPr>
        <w:t xml:space="preserve"> 730</w:t>
      </w:r>
      <w:r w:rsidRPr="00E93669">
        <w:rPr>
          <w:sz w:val="16"/>
          <w:szCs w:val="16"/>
        </w:rPr>
        <w:tab/>
        <w:t xml:space="preserve">         930 </w:t>
      </w:r>
      <w:r w:rsidRPr="00E93669">
        <w:rPr>
          <w:sz w:val="16"/>
          <w:szCs w:val="16"/>
        </w:rPr>
        <w:tab/>
        <w:t xml:space="preserve">           2000</w:t>
      </w:r>
    </w:p>
    <w:p w:rsidR="00E93669" w:rsidRPr="00E93669" w:rsidRDefault="00E93669" w:rsidP="00E93669">
      <w:pPr>
        <w:jc w:val="both"/>
        <w:rPr>
          <w:sz w:val="16"/>
          <w:szCs w:val="16"/>
        </w:rPr>
      </w:pPr>
      <w:r w:rsidRPr="00E93669">
        <w:rPr>
          <w:sz w:val="16"/>
          <w:szCs w:val="16"/>
        </w:rPr>
        <w:t xml:space="preserve">от 301 до 400 </w:t>
      </w:r>
      <w:proofErr w:type="spellStart"/>
      <w:r w:rsidRPr="00E93669">
        <w:rPr>
          <w:sz w:val="16"/>
          <w:szCs w:val="16"/>
        </w:rPr>
        <w:t>л.с</w:t>
      </w:r>
      <w:proofErr w:type="spellEnd"/>
      <w:r w:rsidRPr="00E93669">
        <w:rPr>
          <w:sz w:val="16"/>
          <w:szCs w:val="16"/>
        </w:rPr>
        <w:t>.</w:t>
      </w:r>
      <w:r w:rsidRPr="00E93669">
        <w:rPr>
          <w:sz w:val="16"/>
          <w:szCs w:val="16"/>
        </w:rPr>
        <w:tab/>
        <w:t>(включительно) 1100</w:t>
      </w:r>
      <w:r w:rsidRPr="00E93669">
        <w:rPr>
          <w:sz w:val="16"/>
          <w:szCs w:val="16"/>
        </w:rPr>
        <w:tab/>
        <w:t xml:space="preserve">       1370</w:t>
      </w:r>
      <w:r w:rsidRPr="00E93669">
        <w:rPr>
          <w:sz w:val="16"/>
          <w:szCs w:val="16"/>
        </w:rPr>
        <w:tab/>
        <w:t xml:space="preserve">           2500 </w:t>
      </w:r>
    </w:p>
    <w:p w:rsidR="00E93669" w:rsidRPr="00E93669" w:rsidRDefault="00E93669" w:rsidP="00E93669">
      <w:pPr>
        <w:jc w:val="both"/>
        <w:rPr>
          <w:sz w:val="16"/>
          <w:szCs w:val="16"/>
        </w:rPr>
      </w:pPr>
      <w:r w:rsidRPr="00E93669">
        <w:rPr>
          <w:sz w:val="16"/>
          <w:szCs w:val="16"/>
        </w:rPr>
        <w:t xml:space="preserve">от 401 </w:t>
      </w:r>
      <w:proofErr w:type="spellStart"/>
      <w:r w:rsidRPr="00E93669">
        <w:rPr>
          <w:sz w:val="16"/>
          <w:szCs w:val="16"/>
        </w:rPr>
        <w:t>л.с</w:t>
      </w:r>
      <w:proofErr w:type="spellEnd"/>
      <w:r w:rsidRPr="00E93669">
        <w:rPr>
          <w:sz w:val="16"/>
          <w:szCs w:val="16"/>
        </w:rPr>
        <w:t xml:space="preserve"> и более     </w:t>
      </w:r>
      <w:r w:rsidRPr="00E93669">
        <w:rPr>
          <w:sz w:val="16"/>
          <w:szCs w:val="16"/>
        </w:rPr>
        <w:tab/>
        <w:t xml:space="preserve">                    </w:t>
      </w:r>
      <w:r w:rsidR="00665204">
        <w:rPr>
          <w:sz w:val="16"/>
          <w:szCs w:val="16"/>
        </w:rPr>
        <w:t xml:space="preserve">     </w:t>
      </w:r>
      <w:r w:rsidRPr="00E93669">
        <w:rPr>
          <w:sz w:val="16"/>
          <w:szCs w:val="16"/>
        </w:rPr>
        <w:t xml:space="preserve"> 1300</w:t>
      </w:r>
      <w:r w:rsidRPr="00E93669">
        <w:rPr>
          <w:sz w:val="16"/>
          <w:szCs w:val="16"/>
        </w:rPr>
        <w:tab/>
      </w:r>
      <w:r w:rsidRPr="00E93669">
        <w:rPr>
          <w:sz w:val="16"/>
          <w:szCs w:val="16"/>
        </w:rPr>
        <w:tab/>
        <w:t xml:space="preserve">        1600</w:t>
      </w:r>
      <w:r w:rsidRPr="00E93669">
        <w:rPr>
          <w:sz w:val="16"/>
          <w:szCs w:val="16"/>
        </w:rPr>
        <w:tab/>
        <w:t xml:space="preserve">           3000</w:t>
      </w:r>
    </w:p>
    <w:p w:rsidR="00E93669" w:rsidRPr="00E93669" w:rsidRDefault="00E93669" w:rsidP="00E93669">
      <w:pPr>
        <w:tabs>
          <w:tab w:val="left" w:pos="709"/>
        </w:tabs>
        <w:jc w:val="both"/>
        <w:rPr>
          <w:sz w:val="16"/>
          <w:szCs w:val="16"/>
        </w:rPr>
      </w:pPr>
      <w:r w:rsidRPr="00E93669">
        <w:rPr>
          <w:sz w:val="16"/>
          <w:szCs w:val="16"/>
        </w:rPr>
        <w:tab/>
        <w:t xml:space="preserve"> - водителю или механизатору, обеспечившему бесперебойную работу транспортного средства, сохранность транспортного средства, экономию горючего, выполнившему за период уборки на перевозке зерна (в том числе технических культур) и зеленой массы – силоса, сенажа (учитывается транспортировка груза с поля к месту хранения) на транспортном средстве грузоподъемностью (таблица 8 к настоящему положению): </w:t>
      </w:r>
    </w:p>
    <w:p w:rsidR="00E93669" w:rsidRPr="00E93669" w:rsidRDefault="00E93669" w:rsidP="00E93669">
      <w:pPr>
        <w:ind w:firstLine="709"/>
        <w:jc w:val="both"/>
        <w:rPr>
          <w:sz w:val="16"/>
          <w:szCs w:val="16"/>
        </w:rPr>
      </w:pPr>
      <w:r w:rsidRPr="00E93669">
        <w:rPr>
          <w:sz w:val="16"/>
          <w:szCs w:val="16"/>
        </w:rPr>
        <w:t>до 4-х тонн</w:t>
      </w:r>
      <w:r w:rsidRPr="00E93669">
        <w:rPr>
          <w:sz w:val="16"/>
          <w:szCs w:val="16"/>
        </w:rPr>
        <w:tab/>
      </w:r>
      <w:r w:rsidRPr="00E93669">
        <w:rPr>
          <w:sz w:val="16"/>
          <w:szCs w:val="16"/>
        </w:rPr>
        <w:tab/>
        <w:t xml:space="preserve">                    10 800 т/км</w:t>
      </w:r>
    </w:p>
    <w:p w:rsidR="00E93669" w:rsidRPr="00E93669" w:rsidRDefault="00E93669" w:rsidP="00E93669">
      <w:pPr>
        <w:tabs>
          <w:tab w:val="left" w:pos="142"/>
        </w:tabs>
        <w:ind w:firstLine="709"/>
        <w:jc w:val="both"/>
        <w:rPr>
          <w:sz w:val="16"/>
          <w:szCs w:val="16"/>
        </w:rPr>
      </w:pPr>
      <w:r w:rsidRPr="00E93669">
        <w:rPr>
          <w:sz w:val="16"/>
          <w:szCs w:val="16"/>
        </w:rPr>
        <w:t>от 4-х до 6-и тонн</w:t>
      </w:r>
      <w:r w:rsidRPr="00E93669">
        <w:rPr>
          <w:sz w:val="16"/>
          <w:szCs w:val="16"/>
        </w:rPr>
        <w:tab/>
      </w:r>
      <w:r w:rsidRPr="00E93669">
        <w:rPr>
          <w:sz w:val="16"/>
          <w:szCs w:val="16"/>
        </w:rPr>
        <w:tab/>
      </w:r>
      <w:r w:rsidRPr="00E93669">
        <w:rPr>
          <w:sz w:val="16"/>
          <w:szCs w:val="16"/>
        </w:rPr>
        <w:tab/>
        <w:t>17 100 т/км</w:t>
      </w:r>
    </w:p>
    <w:p w:rsidR="00E93669" w:rsidRPr="00E93669" w:rsidRDefault="00E93669" w:rsidP="00E93669">
      <w:pPr>
        <w:tabs>
          <w:tab w:val="left" w:pos="142"/>
        </w:tabs>
        <w:ind w:firstLine="709"/>
        <w:jc w:val="both"/>
        <w:rPr>
          <w:sz w:val="16"/>
          <w:szCs w:val="16"/>
        </w:rPr>
      </w:pPr>
      <w:r w:rsidRPr="00E93669">
        <w:rPr>
          <w:sz w:val="16"/>
          <w:szCs w:val="16"/>
        </w:rPr>
        <w:t>от 6-и до 10-и тонн</w:t>
      </w:r>
      <w:r w:rsidRPr="00E93669">
        <w:rPr>
          <w:sz w:val="16"/>
          <w:szCs w:val="16"/>
        </w:rPr>
        <w:tab/>
      </w:r>
      <w:r w:rsidRPr="00E93669">
        <w:rPr>
          <w:sz w:val="16"/>
          <w:szCs w:val="16"/>
        </w:rPr>
        <w:tab/>
      </w:r>
      <w:r w:rsidRPr="00E93669">
        <w:rPr>
          <w:sz w:val="16"/>
          <w:szCs w:val="16"/>
        </w:rPr>
        <w:tab/>
        <w:t>19 800 т/км</w:t>
      </w:r>
    </w:p>
    <w:p w:rsidR="00E93669" w:rsidRPr="00E93669" w:rsidRDefault="00E93669" w:rsidP="00E93669">
      <w:pPr>
        <w:tabs>
          <w:tab w:val="left" w:pos="142"/>
        </w:tabs>
        <w:ind w:firstLine="709"/>
        <w:jc w:val="both"/>
        <w:rPr>
          <w:sz w:val="16"/>
          <w:szCs w:val="16"/>
        </w:rPr>
      </w:pPr>
      <w:r w:rsidRPr="00E93669">
        <w:rPr>
          <w:sz w:val="16"/>
          <w:szCs w:val="16"/>
        </w:rPr>
        <w:t>10 тонн и более</w:t>
      </w:r>
      <w:r w:rsidRPr="00E93669">
        <w:rPr>
          <w:sz w:val="16"/>
          <w:szCs w:val="16"/>
        </w:rPr>
        <w:tab/>
      </w:r>
      <w:r w:rsidRPr="00E93669">
        <w:rPr>
          <w:sz w:val="16"/>
          <w:szCs w:val="16"/>
        </w:rPr>
        <w:tab/>
      </w:r>
      <w:r w:rsidRPr="00E93669">
        <w:rPr>
          <w:sz w:val="16"/>
          <w:szCs w:val="16"/>
        </w:rPr>
        <w:tab/>
        <w:t>20 700 т/км</w:t>
      </w:r>
    </w:p>
    <w:p w:rsidR="00E93669" w:rsidRPr="00E93669" w:rsidRDefault="00E93669" w:rsidP="00E93669">
      <w:pPr>
        <w:ind w:firstLine="708"/>
        <w:jc w:val="both"/>
        <w:rPr>
          <w:sz w:val="16"/>
          <w:szCs w:val="16"/>
        </w:rPr>
      </w:pPr>
      <w:r w:rsidRPr="00E93669">
        <w:rPr>
          <w:sz w:val="16"/>
          <w:szCs w:val="16"/>
        </w:rPr>
        <w:lastRenderedPageBreak/>
        <w:t xml:space="preserve">- </w:t>
      </w:r>
      <w:proofErr w:type="spellStart"/>
      <w:r w:rsidRPr="00E93669">
        <w:rPr>
          <w:sz w:val="16"/>
          <w:szCs w:val="16"/>
        </w:rPr>
        <w:t>зерносушильщики</w:t>
      </w:r>
      <w:proofErr w:type="spellEnd"/>
      <w:r w:rsidRPr="00E93669">
        <w:rPr>
          <w:sz w:val="16"/>
          <w:szCs w:val="16"/>
        </w:rPr>
        <w:t xml:space="preserve"> на сушке зерна (таблица 9 к настоящему положению):</w:t>
      </w:r>
      <w:r w:rsidRPr="00E93669">
        <w:rPr>
          <w:sz w:val="16"/>
          <w:szCs w:val="16"/>
        </w:rPr>
        <w:tab/>
        <w:t xml:space="preserve">            </w:t>
      </w:r>
    </w:p>
    <w:p w:rsidR="00E93669" w:rsidRPr="00E93669" w:rsidRDefault="00E93669" w:rsidP="00E93669">
      <w:pPr>
        <w:ind w:firstLine="709"/>
        <w:jc w:val="both"/>
        <w:rPr>
          <w:sz w:val="16"/>
          <w:szCs w:val="16"/>
        </w:rPr>
      </w:pPr>
      <w:r w:rsidRPr="00E93669">
        <w:rPr>
          <w:sz w:val="16"/>
          <w:szCs w:val="16"/>
        </w:rPr>
        <w:t xml:space="preserve">Сушилка </w:t>
      </w:r>
      <w:proofErr w:type="gramStart"/>
      <w:r w:rsidRPr="00E93669">
        <w:rPr>
          <w:sz w:val="16"/>
          <w:szCs w:val="16"/>
        </w:rPr>
        <w:t xml:space="preserve">производительностью:   </w:t>
      </w:r>
      <w:proofErr w:type="gramEnd"/>
      <w:r w:rsidRPr="00E93669">
        <w:rPr>
          <w:sz w:val="16"/>
          <w:szCs w:val="16"/>
        </w:rPr>
        <w:t xml:space="preserve">                        не менее  тонн</w:t>
      </w:r>
    </w:p>
    <w:p w:rsidR="00E93669" w:rsidRPr="00E93669" w:rsidRDefault="00E93669" w:rsidP="00E93669">
      <w:pPr>
        <w:ind w:firstLine="709"/>
        <w:jc w:val="both"/>
        <w:rPr>
          <w:sz w:val="16"/>
          <w:szCs w:val="16"/>
        </w:rPr>
      </w:pPr>
      <w:r w:rsidRPr="00E93669">
        <w:rPr>
          <w:sz w:val="16"/>
          <w:szCs w:val="16"/>
        </w:rPr>
        <w:t xml:space="preserve"> до 10 тонн/час</w:t>
      </w:r>
      <w:r w:rsidRPr="00E93669">
        <w:rPr>
          <w:sz w:val="16"/>
          <w:szCs w:val="16"/>
        </w:rPr>
        <w:tab/>
        <w:t xml:space="preserve">                     </w:t>
      </w:r>
      <w:r w:rsidRPr="00E93669">
        <w:rPr>
          <w:sz w:val="16"/>
          <w:szCs w:val="16"/>
        </w:rPr>
        <w:tab/>
        <w:t xml:space="preserve">                     1900</w:t>
      </w:r>
      <w:r w:rsidRPr="00E93669">
        <w:rPr>
          <w:sz w:val="16"/>
          <w:szCs w:val="16"/>
        </w:rPr>
        <w:tab/>
      </w:r>
    </w:p>
    <w:p w:rsidR="00E93669" w:rsidRPr="00E93669" w:rsidRDefault="00E93669" w:rsidP="00E93669">
      <w:pPr>
        <w:tabs>
          <w:tab w:val="left" w:pos="142"/>
        </w:tabs>
        <w:jc w:val="both"/>
        <w:rPr>
          <w:sz w:val="16"/>
          <w:szCs w:val="16"/>
        </w:rPr>
      </w:pPr>
      <w:r w:rsidRPr="00E93669">
        <w:rPr>
          <w:sz w:val="16"/>
          <w:szCs w:val="16"/>
        </w:rPr>
        <w:tab/>
      </w:r>
      <w:r w:rsidRPr="00E93669">
        <w:rPr>
          <w:sz w:val="16"/>
          <w:szCs w:val="16"/>
        </w:rPr>
        <w:tab/>
        <w:t xml:space="preserve"> от 10 до 20 тонн/час</w:t>
      </w:r>
      <w:r w:rsidRPr="00E93669">
        <w:rPr>
          <w:sz w:val="16"/>
          <w:szCs w:val="16"/>
        </w:rPr>
        <w:tab/>
        <w:t xml:space="preserve">       </w:t>
      </w:r>
      <w:r w:rsidRPr="00E93669">
        <w:rPr>
          <w:sz w:val="16"/>
          <w:szCs w:val="16"/>
        </w:rPr>
        <w:tab/>
      </w:r>
      <w:r w:rsidR="00665204">
        <w:rPr>
          <w:sz w:val="16"/>
          <w:szCs w:val="16"/>
        </w:rPr>
        <w:t xml:space="preserve"> </w:t>
      </w:r>
      <w:r w:rsidRPr="00E93669">
        <w:rPr>
          <w:sz w:val="16"/>
          <w:szCs w:val="16"/>
        </w:rPr>
        <w:t xml:space="preserve">                    3500</w:t>
      </w:r>
    </w:p>
    <w:p w:rsidR="00E93669" w:rsidRPr="00E93669" w:rsidRDefault="00E93669" w:rsidP="00E93669">
      <w:pPr>
        <w:tabs>
          <w:tab w:val="left" w:pos="142"/>
        </w:tabs>
        <w:jc w:val="both"/>
        <w:rPr>
          <w:sz w:val="16"/>
          <w:szCs w:val="16"/>
        </w:rPr>
      </w:pPr>
      <w:r w:rsidRPr="00E93669">
        <w:rPr>
          <w:sz w:val="16"/>
          <w:szCs w:val="16"/>
        </w:rPr>
        <w:tab/>
      </w:r>
      <w:r w:rsidRPr="00E93669">
        <w:rPr>
          <w:sz w:val="16"/>
          <w:szCs w:val="16"/>
        </w:rPr>
        <w:tab/>
        <w:t xml:space="preserve"> от 20 до 30 тонн/час</w:t>
      </w:r>
      <w:r w:rsidRPr="00E93669">
        <w:rPr>
          <w:sz w:val="16"/>
          <w:szCs w:val="16"/>
        </w:rPr>
        <w:tab/>
        <w:t xml:space="preserve">     </w:t>
      </w:r>
      <w:r w:rsidRPr="00E93669">
        <w:rPr>
          <w:sz w:val="16"/>
          <w:szCs w:val="16"/>
        </w:rPr>
        <w:tab/>
        <w:t xml:space="preserve">                     4500</w:t>
      </w:r>
    </w:p>
    <w:p w:rsidR="00E93669" w:rsidRPr="00E93669" w:rsidRDefault="00E93669" w:rsidP="00E93669">
      <w:pPr>
        <w:tabs>
          <w:tab w:val="left" w:pos="142"/>
        </w:tabs>
        <w:jc w:val="both"/>
        <w:rPr>
          <w:sz w:val="16"/>
          <w:szCs w:val="16"/>
        </w:rPr>
      </w:pPr>
      <w:r w:rsidRPr="00E93669">
        <w:rPr>
          <w:sz w:val="16"/>
          <w:szCs w:val="16"/>
        </w:rPr>
        <w:t xml:space="preserve">           от 30 до 40 тонн/час                                                                   5500</w:t>
      </w:r>
    </w:p>
    <w:p w:rsidR="00E93669" w:rsidRPr="00E93669" w:rsidRDefault="00E93669" w:rsidP="00E93669">
      <w:pPr>
        <w:tabs>
          <w:tab w:val="left" w:pos="142"/>
        </w:tabs>
        <w:jc w:val="both"/>
        <w:rPr>
          <w:sz w:val="16"/>
          <w:szCs w:val="16"/>
        </w:rPr>
      </w:pPr>
      <w:r w:rsidRPr="00E93669">
        <w:rPr>
          <w:sz w:val="16"/>
          <w:szCs w:val="16"/>
        </w:rPr>
        <w:t xml:space="preserve">           от 40 до 50 тонн/час                                                                   6500</w:t>
      </w:r>
    </w:p>
    <w:p w:rsidR="00E93669" w:rsidRPr="00E93669" w:rsidRDefault="00E93669" w:rsidP="00E93669">
      <w:pPr>
        <w:tabs>
          <w:tab w:val="left" w:pos="142"/>
        </w:tabs>
        <w:jc w:val="both"/>
        <w:rPr>
          <w:sz w:val="16"/>
          <w:szCs w:val="16"/>
        </w:rPr>
      </w:pPr>
      <w:r w:rsidRPr="00E93669">
        <w:rPr>
          <w:sz w:val="16"/>
          <w:szCs w:val="16"/>
        </w:rPr>
        <w:t xml:space="preserve">           от 50 тонн/час и более                                                               7500</w:t>
      </w:r>
    </w:p>
    <w:p w:rsidR="00E93669" w:rsidRPr="00E93669" w:rsidRDefault="00E93669" w:rsidP="00E93669">
      <w:pPr>
        <w:ind w:firstLine="708"/>
        <w:jc w:val="both"/>
        <w:rPr>
          <w:sz w:val="16"/>
          <w:szCs w:val="16"/>
        </w:rPr>
      </w:pPr>
      <w:r w:rsidRPr="00E93669">
        <w:rPr>
          <w:sz w:val="16"/>
          <w:szCs w:val="16"/>
        </w:rPr>
        <w:t xml:space="preserve">- комбайнеру кормоуборочного комбайна, достигшему при хорошем качестве выработки на условный комбайн (таблица 10 к настоящему положению): </w:t>
      </w:r>
    </w:p>
    <w:p w:rsidR="00E93669" w:rsidRPr="00E93669" w:rsidRDefault="00E93669" w:rsidP="00E93669">
      <w:pPr>
        <w:ind w:firstLine="708"/>
        <w:jc w:val="both"/>
        <w:rPr>
          <w:sz w:val="16"/>
          <w:szCs w:val="16"/>
        </w:rPr>
      </w:pPr>
      <w:r w:rsidRPr="00E93669">
        <w:rPr>
          <w:sz w:val="16"/>
          <w:szCs w:val="16"/>
        </w:rPr>
        <w:t xml:space="preserve">- на комбайне </w:t>
      </w:r>
      <w:r w:rsidRPr="00E93669">
        <w:rPr>
          <w:sz w:val="16"/>
          <w:szCs w:val="16"/>
          <w:lang w:val="en-US"/>
        </w:rPr>
        <w:t>RSM</w:t>
      </w:r>
      <w:r w:rsidRPr="00E93669">
        <w:rPr>
          <w:sz w:val="16"/>
          <w:szCs w:val="16"/>
        </w:rPr>
        <w:t xml:space="preserve"> </w:t>
      </w:r>
      <w:r w:rsidRPr="00E93669">
        <w:rPr>
          <w:sz w:val="16"/>
          <w:szCs w:val="16"/>
          <w:lang w:val="en-US"/>
        </w:rPr>
        <w:t>F</w:t>
      </w:r>
      <w:r w:rsidRPr="00E93669">
        <w:rPr>
          <w:sz w:val="16"/>
          <w:szCs w:val="16"/>
        </w:rPr>
        <w:t xml:space="preserve"> 2550                                              7850 тонн</w:t>
      </w:r>
    </w:p>
    <w:p w:rsidR="00E93669" w:rsidRPr="00E93669" w:rsidRDefault="00E93669" w:rsidP="00E93669">
      <w:pPr>
        <w:ind w:firstLine="709"/>
        <w:jc w:val="both"/>
        <w:rPr>
          <w:sz w:val="16"/>
          <w:szCs w:val="16"/>
        </w:rPr>
      </w:pPr>
      <w:r w:rsidRPr="00E93669">
        <w:rPr>
          <w:sz w:val="16"/>
          <w:szCs w:val="16"/>
        </w:rPr>
        <w:t xml:space="preserve">- на комбайне «Ягуар </w:t>
      </w:r>
      <w:proofErr w:type="gramStart"/>
      <w:r w:rsidRPr="00E93669">
        <w:rPr>
          <w:sz w:val="16"/>
          <w:szCs w:val="16"/>
        </w:rPr>
        <w:t>830»</w:t>
      </w:r>
      <w:r w:rsidRPr="00E93669">
        <w:rPr>
          <w:sz w:val="16"/>
          <w:szCs w:val="16"/>
        </w:rPr>
        <w:tab/>
      </w:r>
      <w:proofErr w:type="gramEnd"/>
      <w:r w:rsidRPr="00E93669">
        <w:rPr>
          <w:sz w:val="16"/>
          <w:szCs w:val="16"/>
        </w:rPr>
        <w:tab/>
      </w:r>
      <w:r w:rsidR="00665204">
        <w:rPr>
          <w:sz w:val="16"/>
          <w:szCs w:val="16"/>
        </w:rPr>
        <w:t xml:space="preserve"> </w:t>
      </w:r>
      <w:r w:rsidRPr="00E93669">
        <w:rPr>
          <w:sz w:val="16"/>
          <w:szCs w:val="16"/>
        </w:rPr>
        <w:t xml:space="preserve">                   6700 тонн</w:t>
      </w:r>
    </w:p>
    <w:p w:rsidR="00E93669" w:rsidRPr="00E93669" w:rsidRDefault="00E93669" w:rsidP="00E93669">
      <w:pPr>
        <w:ind w:firstLine="709"/>
        <w:jc w:val="both"/>
        <w:rPr>
          <w:sz w:val="16"/>
          <w:szCs w:val="16"/>
        </w:rPr>
      </w:pPr>
      <w:r w:rsidRPr="00E93669">
        <w:rPr>
          <w:sz w:val="16"/>
          <w:szCs w:val="16"/>
        </w:rPr>
        <w:t xml:space="preserve">- на комбайне «Дон </w:t>
      </w:r>
      <w:proofErr w:type="gramStart"/>
      <w:r w:rsidRPr="00E93669">
        <w:rPr>
          <w:sz w:val="16"/>
          <w:szCs w:val="16"/>
        </w:rPr>
        <w:t>680»</w:t>
      </w:r>
      <w:r w:rsidRPr="00E93669">
        <w:rPr>
          <w:sz w:val="16"/>
          <w:szCs w:val="16"/>
        </w:rPr>
        <w:tab/>
      </w:r>
      <w:proofErr w:type="gramEnd"/>
      <w:r w:rsidRPr="00E93669">
        <w:rPr>
          <w:sz w:val="16"/>
          <w:szCs w:val="16"/>
        </w:rPr>
        <w:tab/>
      </w:r>
      <w:r w:rsidR="00665204">
        <w:rPr>
          <w:sz w:val="16"/>
          <w:szCs w:val="16"/>
        </w:rPr>
        <w:t xml:space="preserve">   </w:t>
      </w:r>
      <w:r w:rsidRPr="00E93669">
        <w:rPr>
          <w:sz w:val="16"/>
          <w:szCs w:val="16"/>
        </w:rPr>
        <w:tab/>
      </w:r>
      <w:r w:rsidR="00665204">
        <w:rPr>
          <w:sz w:val="16"/>
          <w:szCs w:val="16"/>
        </w:rPr>
        <w:t xml:space="preserve">  </w:t>
      </w:r>
      <w:r w:rsidRPr="00E93669">
        <w:rPr>
          <w:sz w:val="16"/>
          <w:szCs w:val="16"/>
        </w:rPr>
        <w:t>6050 тонн</w:t>
      </w:r>
    </w:p>
    <w:p w:rsidR="00E93669" w:rsidRPr="00E93669" w:rsidRDefault="00E93669" w:rsidP="00E93669">
      <w:pPr>
        <w:ind w:firstLine="709"/>
        <w:jc w:val="both"/>
        <w:rPr>
          <w:sz w:val="16"/>
          <w:szCs w:val="16"/>
        </w:rPr>
      </w:pPr>
      <w:r w:rsidRPr="00E93669">
        <w:rPr>
          <w:sz w:val="16"/>
          <w:szCs w:val="16"/>
        </w:rPr>
        <w:t>- на комбайне К-Г-6 «</w:t>
      </w:r>
      <w:proofErr w:type="gramStart"/>
      <w:r w:rsidRPr="00E93669">
        <w:rPr>
          <w:sz w:val="16"/>
          <w:szCs w:val="16"/>
        </w:rPr>
        <w:t>Полесье»</w:t>
      </w:r>
      <w:r w:rsidRPr="00E93669">
        <w:rPr>
          <w:sz w:val="16"/>
          <w:szCs w:val="16"/>
        </w:rPr>
        <w:tab/>
      </w:r>
      <w:proofErr w:type="gramEnd"/>
      <w:r w:rsidRPr="00E93669">
        <w:rPr>
          <w:sz w:val="16"/>
          <w:szCs w:val="16"/>
        </w:rPr>
        <w:tab/>
      </w:r>
      <w:r w:rsidR="00665204">
        <w:rPr>
          <w:sz w:val="16"/>
          <w:szCs w:val="16"/>
        </w:rPr>
        <w:t xml:space="preserve">  </w:t>
      </w:r>
      <w:r w:rsidRPr="00E93669">
        <w:rPr>
          <w:sz w:val="16"/>
          <w:szCs w:val="16"/>
        </w:rPr>
        <w:t>5750 тонн</w:t>
      </w:r>
    </w:p>
    <w:p w:rsidR="00E93669" w:rsidRPr="00E93669" w:rsidRDefault="00E93669" w:rsidP="00E93669">
      <w:pPr>
        <w:ind w:firstLine="709"/>
        <w:jc w:val="both"/>
        <w:rPr>
          <w:sz w:val="16"/>
          <w:szCs w:val="16"/>
        </w:rPr>
      </w:pPr>
      <w:r w:rsidRPr="00E93669">
        <w:rPr>
          <w:sz w:val="16"/>
          <w:szCs w:val="16"/>
        </w:rPr>
        <w:t>- на комбайне КСК-100 и его модификации                   4200 тонн</w:t>
      </w:r>
    </w:p>
    <w:p w:rsidR="00E93669" w:rsidRPr="00E93669" w:rsidRDefault="00E93669" w:rsidP="00E93669">
      <w:pPr>
        <w:ind w:firstLine="709"/>
        <w:jc w:val="both"/>
        <w:rPr>
          <w:sz w:val="16"/>
          <w:szCs w:val="16"/>
        </w:rPr>
      </w:pPr>
      <w:r w:rsidRPr="00E93669">
        <w:rPr>
          <w:sz w:val="16"/>
          <w:szCs w:val="16"/>
        </w:rPr>
        <w:t xml:space="preserve">- на комбайне Е -281                     </w:t>
      </w:r>
      <w:r w:rsidR="00665204">
        <w:rPr>
          <w:sz w:val="16"/>
          <w:szCs w:val="16"/>
        </w:rPr>
        <w:t xml:space="preserve">                               </w:t>
      </w:r>
      <w:r w:rsidRPr="00E93669">
        <w:rPr>
          <w:sz w:val="16"/>
          <w:szCs w:val="16"/>
        </w:rPr>
        <w:t xml:space="preserve">      3400 тонн</w:t>
      </w:r>
    </w:p>
    <w:p w:rsidR="00E93669" w:rsidRPr="00E93669" w:rsidRDefault="00E93669" w:rsidP="00E93669">
      <w:pPr>
        <w:ind w:firstLine="709"/>
        <w:jc w:val="both"/>
        <w:rPr>
          <w:sz w:val="16"/>
          <w:szCs w:val="16"/>
        </w:rPr>
      </w:pPr>
      <w:r w:rsidRPr="00E93669">
        <w:rPr>
          <w:sz w:val="16"/>
          <w:szCs w:val="16"/>
        </w:rPr>
        <w:t>- на комбайне Е -280                                                         3350 тонн</w:t>
      </w:r>
    </w:p>
    <w:p w:rsidR="00E93669" w:rsidRPr="00E93669" w:rsidRDefault="00E93669" w:rsidP="00E93669">
      <w:pPr>
        <w:ind w:firstLine="709"/>
        <w:jc w:val="both"/>
        <w:rPr>
          <w:sz w:val="16"/>
          <w:szCs w:val="16"/>
        </w:rPr>
      </w:pPr>
      <w:r w:rsidRPr="00E93669">
        <w:rPr>
          <w:sz w:val="16"/>
          <w:szCs w:val="16"/>
        </w:rPr>
        <w:t>- КДП – 3000 «Полес</w:t>
      </w:r>
      <w:r w:rsidR="00665204">
        <w:rPr>
          <w:sz w:val="16"/>
          <w:szCs w:val="16"/>
        </w:rPr>
        <w:t xml:space="preserve">ье» + Т-150К и его модификации </w:t>
      </w:r>
      <w:r w:rsidRPr="00E93669">
        <w:rPr>
          <w:sz w:val="16"/>
          <w:szCs w:val="16"/>
        </w:rPr>
        <w:t>3450 тонн</w:t>
      </w:r>
    </w:p>
    <w:p w:rsidR="00E93669" w:rsidRPr="00E93669" w:rsidRDefault="00E93669" w:rsidP="00E93669">
      <w:pPr>
        <w:ind w:firstLine="709"/>
        <w:jc w:val="both"/>
        <w:rPr>
          <w:sz w:val="16"/>
          <w:szCs w:val="16"/>
        </w:rPr>
      </w:pPr>
      <w:r w:rsidRPr="00E93669">
        <w:rPr>
          <w:sz w:val="16"/>
          <w:szCs w:val="16"/>
        </w:rPr>
        <w:t xml:space="preserve">- КДП – 3000 «Полесье» + </w:t>
      </w:r>
      <w:proofErr w:type="spellStart"/>
      <w:r w:rsidRPr="00E93669">
        <w:rPr>
          <w:sz w:val="16"/>
          <w:szCs w:val="16"/>
        </w:rPr>
        <w:t>Беларус</w:t>
      </w:r>
      <w:proofErr w:type="spellEnd"/>
      <w:r w:rsidRPr="00E93669">
        <w:rPr>
          <w:sz w:val="16"/>
          <w:szCs w:val="16"/>
        </w:rPr>
        <w:t xml:space="preserve"> 1221 </w:t>
      </w:r>
    </w:p>
    <w:p w:rsidR="00E93669" w:rsidRPr="00E93669" w:rsidRDefault="00E93669" w:rsidP="00E93669">
      <w:pPr>
        <w:ind w:firstLine="709"/>
        <w:jc w:val="both"/>
        <w:rPr>
          <w:sz w:val="16"/>
          <w:szCs w:val="16"/>
        </w:rPr>
      </w:pPr>
      <w:r w:rsidRPr="00E93669">
        <w:rPr>
          <w:sz w:val="16"/>
          <w:szCs w:val="16"/>
        </w:rPr>
        <w:t xml:space="preserve">   и его модификации</w:t>
      </w:r>
      <w:r w:rsidRPr="00E93669">
        <w:rPr>
          <w:sz w:val="16"/>
          <w:szCs w:val="16"/>
        </w:rPr>
        <w:tab/>
      </w:r>
      <w:r w:rsidRPr="00E93669">
        <w:rPr>
          <w:sz w:val="16"/>
          <w:szCs w:val="16"/>
        </w:rPr>
        <w:tab/>
      </w:r>
      <w:r w:rsidR="00665204">
        <w:rPr>
          <w:sz w:val="16"/>
          <w:szCs w:val="16"/>
        </w:rPr>
        <w:tab/>
        <w:t xml:space="preserve"> </w:t>
      </w:r>
      <w:r w:rsidRPr="00E93669">
        <w:rPr>
          <w:sz w:val="16"/>
          <w:szCs w:val="16"/>
        </w:rPr>
        <w:t>2 700 тонн</w:t>
      </w:r>
    </w:p>
    <w:p w:rsidR="00E93669" w:rsidRPr="00E93669" w:rsidRDefault="00E93669" w:rsidP="00E93669">
      <w:pPr>
        <w:ind w:firstLine="709"/>
        <w:jc w:val="both"/>
        <w:rPr>
          <w:sz w:val="16"/>
          <w:szCs w:val="16"/>
        </w:rPr>
      </w:pPr>
      <w:r w:rsidRPr="00E93669">
        <w:rPr>
          <w:sz w:val="16"/>
          <w:szCs w:val="16"/>
        </w:rPr>
        <w:t xml:space="preserve">- КДП – 3000 «Полесье» + </w:t>
      </w:r>
      <w:proofErr w:type="spellStart"/>
      <w:r w:rsidRPr="00E93669">
        <w:rPr>
          <w:sz w:val="16"/>
          <w:szCs w:val="16"/>
        </w:rPr>
        <w:t>Беларус</w:t>
      </w:r>
      <w:proofErr w:type="spellEnd"/>
      <w:r w:rsidRPr="00E93669">
        <w:rPr>
          <w:sz w:val="16"/>
          <w:szCs w:val="16"/>
        </w:rPr>
        <w:t xml:space="preserve"> 80, 82 </w:t>
      </w:r>
    </w:p>
    <w:p w:rsidR="00E93669" w:rsidRPr="00E93669" w:rsidRDefault="00E93669" w:rsidP="00E93669">
      <w:pPr>
        <w:ind w:firstLine="709"/>
        <w:jc w:val="both"/>
        <w:rPr>
          <w:sz w:val="16"/>
          <w:szCs w:val="16"/>
        </w:rPr>
      </w:pPr>
      <w:r w:rsidRPr="00E93669">
        <w:rPr>
          <w:sz w:val="16"/>
          <w:szCs w:val="16"/>
        </w:rPr>
        <w:t xml:space="preserve">   и им равнозначные; КСД - 2 «</w:t>
      </w:r>
      <w:proofErr w:type="spellStart"/>
      <w:r w:rsidRPr="00E93669">
        <w:rPr>
          <w:sz w:val="16"/>
          <w:szCs w:val="16"/>
          <w:lang w:val="en-US"/>
        </w:rPr>
        <w:t>Sterh</w:t>
      </w:r>
      <w:proofErr w:type="spellEnd"/>
      <w:r w:rsidRPr="00E93669">
        <w:rPr>
          <w:sz w:val="16"/>
          <w:szCs w:val="16"/>
        </w:rPr>
        <w:t xml:space="preserve">» + </w:t>
      </w:r>
      <w:proofErr w:type="spellStart"/>
      <w:r w:rsidRPr="00E93669">
        <w:rPr>
          <w:sz w:val="16"/>
          <w:szCs w:val="16"/>
        </w:rPr>
        <w:t>Беларус</w:t>
      </w:r>
      <w:proofErr w:type="spellEnd"/>
      <w:r w:rsidRPr="00E93669">
        <w:rPr>
          <w:sz w:val="16"/>
          <w:szCs w:val="16"/>
        </w:rPr>
        <w:t xml:space="preserve"> 80, 82 </w:t>
      </w:r>
    </w:p>
    <w:p w:rsidR="00E93669" w:rsidRPr="00E93669" w:rsidRDefault="00E93669" w:rsidP="00E93669">
      <w:pPr>
        <w:ind w:firstLine="709"/>
        <w:jc w:val="both"/>
        <w:rPr>
          <w:sz w:val="16"/>
          <w:szCs w:val="16"/>
        </w:rPr>
      </w:pPr>
      <w:r w:rsidRPr="00E93669">
        <w:rPr>
          <w:sz w:val="16"/>
          <w:szCs w:val="16"/>
        </w:rPr>
        <w:t xml:space="preserve">   и им равнозначные; КПИ – 2,4 + </w:t>
      </w:r>
      <w:proofErr w:type="spellStart"/>
      <w:r w:rsidRPr="00E93669">
        <w:rPr>
          <w:sz w:val="16"/>
          <w:szCs w:val="16"/>
        </w:rPr>
        <w:t>Беларус</w:t>
      </w:r>
      <w:proofErr w:type="spellEnd"/>
      <w:r w:rsidRPr="00E93669">
        <w:rPr>
          <w:sz w:val="16"/>
          <w:szCs w:val="16"/>
        </w:rPr>
        <w:t xml:space="preserve"> 80, 82  </w:t>
      </w:r>
    </w:p>
    <w:p w:rsidR="00E93669" w:rsidRPr="00E93669" w:rsidRDefault="00E93669" w:rsidP="00E93669">
      <w:pPr>
        <w:ind w:firstLine="709"/>
        <w:jc w:val="both"/>
        <w:rPr>
          <w:sz w:val="16"/>
          <w:szCs w:val="16"/>
        </w:rPr>
      </w:pPr>
      <w:r w:rsidRPr="00E93669">
        <w:rPr>
          <w:sz w:val="16"/>
          <w:szCs w:val="16"/>
        </w:rPr>
        <w:t xml:space="preserve">   и им равнозначные                                                         1750 тонн</w:t>
      </w:r>
      <w:r w:rsidRPr="00E93669">
        <w:rPr>
          <w:sz w:val="16"/>
          <w:szCs w:val="16"/>
        </w:rPr>
        <w:tab/>
      </w:r>
    </w:p>
    <w:p w:rsidR="00E93669" w:rsidRPr="00E93669" w:rsidRDefault="00E93669" w:rsidP="00E93669">
      <w:pPr>
        <w:ind w:firstLine="708"/>
        <w:jc w:val="both"/>
        <w:rPr>
          <w:sz w:val="16"/>
          <w:szCs w:val="16"/>
        </w:rPr>
      </w:pPr>
      <w:r w:rsidRPr="00E93669">
        <w:rPr>
          <w:sz w:val="16"/>
          <w:szCs w:val="16"/>
        </w:rPr>
        <w:t xml:space="preserve">В связи с большими различиями производительности отдельных зерноуборочных комбайнов и сроков их эксплуатации, определение победителей производится по максимальному условному намолоту зерна на комбайн. Условный намолот зерна (далее Н </w:t>
      </w:r>
      <w:proofErr w:type="spellStart"/>
      <w:r w:rsidRPr="00E93669">
        <w:rPr>
          <w:sz w:val="16"/>
          <w:szCs w:val="16"/>
        </w:rPr>
        <w:t>усл</w:t>
      </w:r>
      <w:proofErr w:type="spellEnd"/>
      <w:r w:rsidRPr="00E93669">
        <w:rPr>
          <w:sz w:val="16"/>
          <w:szCs w:val="16"/>
        </w:rPr>
        <w:t>) рассчитывается путем умножения фактического намолота (Н факт) на сумму коэффициента модели комбайна (Км) (таблица 11 к настоящему положению) и коэффициента срока его эксплуатации (</w:t>
      </w:r>
      <w:proofErr w:type="spellStart"/>
      <w:r w:rsidRPr="00E93669">
        <w:rPr>
          <w:sz w:val="16"/>
          <w:szCs w:val="16"/>
        </w:rPr>
        <w:t>Кэ</w:t>
      </w:r>
      <w:proofErr w:type="spellEnd"/>
      <w:r w:rsidRPr="00E93669">
        <w:rPr>
          <w:sz w:val="16"/>
          <w:szCs w:val="16"/>
        </w:rPr>
        <w:t>).</w:t>
      </w:r>
    </w:p>
    <w:p w:rsidR="00E93669" w:rsidRPr="00E93669" w:rsidRDefault="00E93669" w:rsidP="00E93669">
      <w:pPr>
        <w:tabs>
          <w:tab w:val="left" w:pos="142"/>
        </w:tabs>
        <w:jc w:val="center"/>
        <w:rPr>
          <w:sz w:val="16"/>
          <w:szCs w:val="16"/>
        </w:rPr>
      </w:pPr>
      <w:r w:rsidRPr="00E93669">
        <w:rPr>
          <w:sz w:val="16"/>
          <w:szCs w:val="16"/>
        </w:rPr>
        <w:t xml:space="preserve">Н </w:t>
      </w:r>
      <w:proofErr w:type="spellStart"/>
      <w:r w:rsidRPr="00E93669">
        <w:rPr>
          <w:sz w:val="16"/>
          <w:szCs w:val="16"/>
        </w:rPr>
        <w:t>усл</w:t>
      </w:r>
      <w:proofErr w:type="spellEnd"/>
      <w:r w:rsidRPr="00E93669">
        <w:rPr>
          <w:sz w:val="16"/>
          <w:szCs w:val="16"/>
        </w:rPr>
        <w:t xml:space="preserve"> = Н факт * (Км +</w:t>
      </w:r>
      <w:proofErr w:type="spellStart"/>
      <w:r w:rsidRPr="00E93669">
        <w:rPr>
          <w:sz w:val="16"/>
          <w:szCs w:val="16"/>
        </w:rPr>
        <w:t>Кэ</w:t>
      </w:r>
      <w:proofErr w:type="spellEnd"/>
      <w:r w:rsidRPr="00E93669">
        <w:rPr>
          <w:sz w:val="16"/>
          <w:szCs w:val="16"/>
        </w:rPr>
        <w:t>), тонн</w:t>
      </w:r>
    </w:p>
    <w:p w:rsidR="00E93669" w:rsidRPr="00E93669" w:rsidRDefault="00E93669" w:rsidP="00E93669">
      <w:pPr>
        <w:tabs>
          <w:tab w:val="left" w:pos="142"/>
        </w:tabs>
        <w:jc w:val="center"/>
        <w:rPr>
          <w:sz w:val="16"/>
          <w:szCs w:val="16"/>
        </w:rPr>
      </w:pPr>
    </w:p>
    <w:p w:rsidR="00E93669" w:rsidRPr="00E93669" w:rsidRDefault="00E93669" w:rsidP="00E93669">
      <w:pPr>
        <w:ind w:firstLine="709"/>
        <w:jc w:val="both"/>
        <w:rPr>
          <w:sz w:val="16"/>
          <w:szCs w:val="16"/>
        </w:rPr>
      </w:pPr>
      <w:r w:rsidRPr="00E93669">
        <w:rPr>
          <w:sz w:val="16"/>
          <w:szCs w:val="16"/>
        </w:rPr>
        <w:t>Коэффициент модели комбайна (коэффициенты пересчета в условный намолот зерна по различным маркам зерноуборочных комбайнов) определяется, согласно коэффициентов, приведенных ниже.</w:t>
      </w:r>
    </w:p>
    <w:p w:rsidR="00E93669" w:rsidRPr="00E93669" w:rsidRDefault="00E93669" w:rsidP="00E93669">
      <w:pPr>
        <w:ind w:firstLine="709"/>
        <w:jc w:val="both"/>
        <w:rPr>
          <w:sz w:val="16"/>
          <w:szCs w:val="16"/>
        </w:rPr>
      </w:pPr>
    </w:p>
    <w:p w:rsidR="00E93669" w:rsidRPr="00E93669" w:rsidRDefault="00E93669" w:rsidP="00E93669">
      <w:pPr>
        <w:ind w:firstLine="709"/>
        <w:jc w:val="both"/>
        <w:rPr>
          <w:sz w:val="16"/>
          <w:szCs w:val="16"/>
        </w:rPr>
      </w:pPr>
      <w:r w:rsidRPr="00E93669">
        <w:rPr>
          <w:sz w:val="16"/>
          <w:szCs w:val="16"/>
        </w:rPr>
        <w:t>Коэффициент (</w:t>
      </w:r>
      <w:proofErr w:type="spellStart"/>
      <w:r w:rsidRPr="00E93669">
        <w:rPr>
          <w:sz w:val="16"/>
          <w:szCs w:val="16"/>
        </w:rPr>
        <w:t>Кэ</w:t>
      </w:r>
      <w:proofErr w:type="spellEnd"/>
      <w:r w:rsidRPr="00E93669">
        <w:rPr>
          <w:sz w:val="16"/>
          <w:szCs w:val="16"/>
        </w:rPr>
        <w:t>) при эксплуатации комбайна (на 01.08.2023 г.):</w:t>
      </w:r>
    </w:p>
    <w:p w:rsidR="00E93669" w:rsidRPr="00E93669" w:rsidRDefault="00E93669" w:rsidP="00E93669">
      <w:pPr>
        <w:ind w:firstLine="709"/>
        <w:jc w:val="both"/>
        <w:rPr>
          <w:sz w:val="16"/>
          <w:szCs w:val="16"/>
        </w:rPr>
      </w:pPr>
      <w:r w:rsidRPr="00E93669">
        <w:rPr>
          <w:sz w:val="16"/>
          <w:szCs w:val="16"/>
        </w:rPr>
        <w:t>- до 3 лет - 0;</w:t>
      </w:r>
    </w:p>
    <w:p w:rsidR="00E93669" w:rsidRPr="00E93669" w:rsidRDefault="00E93669" w:rsidP="00E93669">
      <w:pPr>
        <w:ind w:firstLine="709"/>
        <w:jc w:val="both"/>
        <w:rPr>
          <w:sz w:val="16"/>
          <w:szCs w:val="16"/>
        </w:rPr>
      </w:pPr>
      <w:r w:rsidRPr="00E93669">
        <w:rPr>
          <w:sz w:val="16"/>
          <w:szCs w:val="16"/>
        </w:rPr>
        <w:t>- от 3 до 4 лет – 0,02;</w:t>
      </w:r>
    </w:p>
    <w:p w:rsidR="00E93669" w:rsidRPr="00E93669" w:rsidRDefault="00E93669" w:rsidP="00E93669">
      <w:pPr>
        <w:ind w:firstLine="709"/>
        <w:jc w:val="both"/>
        <w:rPr>
          <w:sz w:val="16"/>
          <w:szCs w:val="16"/>
        </w:rPr>
      </w:pPr>
      <w:r w:rsidRPr="00E93669">
        <w:rPr>
          <w:sz w:val="16"/>
          <w:szCs w:val="16"/>
        </w:rPr>
        <w:t>- от 4 до 5 лет – 0,04;</w:t>
      </w:r>
    </w:p>
    <w:p w:rsidR="00E93669" w:rsidRPr="00E93669" w:rsidRDefault="00E93669" w:rsidP="00E93669">
      <w:pPr>
        <w:ind w:firstLine="709"/>
        <w:jc w:val="both"/>
        <w:rPr>
          <w:sz w:val="16"/>
          <w:szCs w:val="16"/>
        </w:rPr>
      </w:pPr>
      <w:r w:rsidRPr="00E93669">
        <w:rPr>
          <w:sz w:val="16"/>
          <w:szCs w:val="16"/>
        </w:rPr>
        <w:t>- от 5 до 6 лет – 0,06;</w:t>
      </w:r>
    </w:p>
    <w:p w:rsidR="00E93669" w:rsidRPr="00E93669" w:rsidRDefault="00E93669" w:rsidP="00E93669">
      <w:pPr>
        <w:ind w:firstLine="709"/>
        <w:jc w:val="both"/>
        <w:rPr>
          <w:sz w:val="16"/>
          <w:szCs w:val="16"/>
        </w:rPr>
      </w:pPr>
      <w:r w:rsidRPr="00E93669">
        <w:rPr>
          <w:sz w:val="16"/>
          <w:szCs w:val="16"/>
        </w:rPr>
        <w:t>- от 6 до 7 лет – 0,08;</w:t>
      </w:r>
    </w:p>
    <w:p w:rsidR="00E93669" w:rsidRPr="00E93669" w:rsidRDefault="00E93669" w:rsidP="00E93669">
      <w:pPr>
        <w:ind w:firstLine="709"/>
        <w:jc w:val="both"/>
        <w:rPr>
          <w:sz w:val="16"/>
          <w:szCs w:val="16"/>
        </w:rPr>
      </w:pPr>
      <w:r w:rsidRPr="00E93669">
        <w:rPr>
          <w:sz w:val="16"/>
          <w:szCs w:val="16"/>
        </w:rPr>
        <w:t>- от 7 до 8 лет – 0,1;</w:t>
      </w:r>
    </w:p>
    <w:p w:rsidR="00E93669" w:rsidRPr="00E93669" w:rsidRDefault="00E93669" w:rsidP="00E93669">
      <w:pPr>
        <w:ind w:firstLine="709"/>
        <w:jc w:val="both"/>
        <w:rPr>
          <w:sz w:val="16"/>
          <w:szCs w:val="16"/>
        </w:rPr>
      </w:pPr>
      <w:r w:rsidRPr="00E93669">
        <w:rPr>
          <w:sz w:val="16"/>
          <w:szCs w:val="16"/>
        </w:rPr>
        <w:t>- от 8 до 9 лет – 0,12;</w:t>
      </w:r>
    </w:p>
    <w:p w:rsidR="00E93669" w:rsidRPr="00E93669" w:rsidRDefault="00E93669" w:rsidP="00E93669">
      <w:pPr>
        <w:ind w:firstLine="709"/>
        <w:jc w:val="both"/>
        <w:rPr>
          <w:sz w:val="16"/>
          <w:szCs w:val="16"/>
        </w:rPr>
      </w:pPr>
      <w:r w:rsidRPr="00E93669">
        <w:rPr>
          <w:sz w:val="16"/>
          <w:szCs w:val="16"/>
        </w:rPr>
        <w:t>- от 9 до 10 лет – 0,14;</w:t>
      </w:r>
    </w:p>
    <w:p w:rsidR="00E93669" w:rsidRPr="00E93669" w:rsidRDefault="00E93669" w:rsidP="00E93669">
      <w:pPr>
        <w:ind w:firstLine="709"/>
        <w:jc w:val="both"/>
        <w:rPr>
          <w:sz w:val="16"/>
          <w:szCs w:val="16"/>
        </w:rPr>
      </w:pPr>
      <w:r w:rsidRPr="00E93669">
        <w:rPr>
          <w:sz w:val="16"/>
          <w:szCs w:val="16"/>
        </w:rPr>
        <w:t>- от 10 до 12 лет – 0, 17;</w:t>
      </w:r>
    </w:p>
    <w:p w:rsidR="00E93669" w:rsidRPr="00E93669" w:rsidRDefault="00E93669" w:rsidP="00E93669">
      <w:pPr>
        <w:ind w:firstLine="709"/>
        <w:jc w:val="both"/>
        <w:rPr>
          <w:sz w:val="16"/>
          <w:szCs w:val="16"/>
        </w:rPr>
      </w:pPr>
      <w:r w:rsidRPr="00E93669">
        <w:rPr>
          <w:sz w:val="16"/>
          <w:szCs w:val="16"/>
        </w:rPr>
        <w:t>- от 12 лет и более – 0,2.</w:t>
      </w:r>
    </w:p>
    <w:p w:rsidR="00E93669" w:rsidRPr="00E93669" w:rsidRDefault="00E93669" w:rsidP="00E93669">
      <w:pPr>
        <w:ind w:firstLine="709"/>
        <w:jc w:val="both"/>
        <w:rPr>
          <w:sz w:val="16"/>
          <w:szCs w:val="16"/>
        </w:rPr>
      </w:pPr>
    </w:p>
    <w:p w:rsidR="00E93669" w:rsidRPr="00E93669" w:rsidRDefault="00E93669" w:rsidP="00E93669">
      <w:pPr>
        <w:ind w:firstLine="709"/>
        <w:jc w:val="both"/>
        <w:rPr>
          <w:sz w:val="16"/>
          <w:szCs w:val="16"/>
        </w:rPr>
      </w:pPr>
      <w:r w:rsidRPr="00E93669">
        <w:rPr>
          <w:sz w:val="16"/>
          <w:szCs w:val="16"/>
        </w:rPr>
        <w:t>Фактический намолот зерна рассчитывается путем сложения условного валового намолота сельскохозяйственных культур. При переводе физических тонн в условные тонны намолота зерна применяются следующие коэффициенты:</w:t>
      </w:r>
    </w:p>
    <w:p w:rsidR="00E93669" w:rsidRPr="00E93669" w:rsidRDefault="00E93669" w:rsidP="00E93669">
      <w:pPr>
        <w:tabs>
          <w:tab w:val="left" w:pos="142"/>
        </w:tabs>
        <w:jc w:val="both"/>
        <w:rPr>
          <w:sz w:val="16"/>
          <w:szCs w:val="16"/>
          <w:highlight w:val="yellow"/>
        </w:rPr>
      </w:pPr>
    </w:p>
    <w:tbl>
      <w:tblPr>
        <w:tblW w:w="5133" w:type="dxa"/>
        <w:tblInd w:w="108" w:type="dxa"/>
        <w:tblLayout w:type="fixed"/>
        <w:tblLook w:val="0000" w:firstRow="0" w:lastRow="0" w:firstColumn="0" w:lastColumn="0" w:noHBand="0" w:noVBand="0"/>
      </w:tblPr>
      <w:tblGrid>
        <w:gridCol w:w="3148"/>
        <w:gridCol w:w="993"/>
        <w:gridCol w:w="992"/>
      </w:tblGrid>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Культуры</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Подбор и обмолот</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 xml:space="preserve">Прямое </w:t>
            </w:r>
            <w:proofErr w:type="spellStart"/>
            <w:r w:rsidRPr="00E93669">
              <w:rPr>
                <w:sz w:val="16"/>
                <w:szCs w:val="16"/>
              </w:rPr>
              <w:t>комбайнирование</w:t>
            </w:r>
            <w:proofErr w:type="spellEnd"/>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Пшеница (яровая и озимая), рожь (яровая и озимая), тритикале (яровая и озимая), ячмень (яровой и озимый)</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1,0</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 xml:space="preserve">Овес </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0,72</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0,80</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Гречиха</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0,68</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0,75</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Горох</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0,99</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Чечевица</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0,89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0,98</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Вика и виковые смеси</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0,84</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0,93</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 xml:space="preserve">Прочие зернобобовые (нут, чина, </w:t>
            </w:r>
            <w:proofErr w:type="spellStart"/>
            <w:r w:rsidRPr="00E93669">
              <w:rPr>
                <w:sz w:val="16"/>
                <w:szCs w:val="16"/>
              </w:rPr>
              <w:t>маш</w:t>
            </w:r>
            <w:proofErr w:type="spellEnd"/>
            <w:r w:rsidRPr="00E93669">
              <w:rPr>
                <w:sz w:val="16"/>
                <w:szCs w:val="16"/>
              </w:rPr>
              <w:t xml:space="preserve"> и др.)</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0,76</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0,84</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 xml:space="preserve">Подсолнечник </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lang w:val="en-US"/>
              </w:rPr>
              <w:t>1.34</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1,47</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Соя</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snapToGrid w:val="0"/>
              <w:jc w:val="center"/>
              <w:rPr>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1,17</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Рапс</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1,30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1,36</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Горчица</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1,49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1,56</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Лен-кудряш (семена)</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1,65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snapToGrid w:val="0"/>
              <w:jc w:val="center"/>
              <w:rPr>
                <w:sz w:val="16"/>
                <w:szCs w:val="16"/>
              </w:rPr>
            </w:pP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Люцерна</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11,9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13,09</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Донник</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2,1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2,3</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proofErr w:type="spellStart"/>
            <w:r w:rsidRPr="00E93669">
              <w:rPr>
                <w:sz w:val="16"/>
                <w:szCs w:val="16"/>
              </w:rPr>
              <w:t>Экспарцет</w:t>
            </w:r>
            <w:proofErr w:type="spellEnd"/>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2,9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3,2</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Клевер</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11,9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snapToGrid w:val="0"/>
              <w:jc w:val="center"/>
              <w:rPr>
                <w:sz w:val="16"/>
                <w:szCs w:val="16"/>
              </w:rPr>
            </w:pPr>
            <w:r w:rsidRPr="00E93669">
              <w:rPr>
                <w:sz w:val="16"/>
                <w:szCs w:val="16"/>
              </w:rPr>
              <w:t>13,09</w:t>
            </w:r>
          </w:p>
        </w:tc>
      </w:tr>
      <w:tr w:rsidR="00E93669" w:rsidRPr="00E93669" w:rsidTr="00665204">
        <w:tc>
          <w:tcPr>
            <w:tcW w:w="3148"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both"/>
              <w:rPr>
                <w:sz w:val="16"/>
                <w:szCs w:val="16"/>
              </w:rPr>
            </w:pPr>
            <w:r w:rsidRPr="00E93669">
              <w:rPr>
                <w:sz w:val="16"/>
                <w:szCs w:val="16"/>
              </w:rPr>
              <w:t>Фацелия</w:t>
            </w:r>
          </w:p>
        </w:tc>
        <w:tc>
          <w:tcPr>
            <w:tcW w:w="993" w:type="dxa"/>
            <w:tcBorders>
              <w:top w:val="single" w:sz="4" w:space="0" w:color="000000"/>
              <w:left w:val="single" w:sz="4" w:space="0" w:color="000000"/>
              <w:bottom w:val="single" w:sz="4" w:space="0" w:color="000000"/>
            </w:tcBorders>
            <w:shd w:val="clear" w:color="auto" w:fill="auto"/>
          </w:tcPr>
          <w:p w:rsidR="00E93669" w:rsidRPr="00E93669" w:rsidRDefault="00E93669" w:rsidP="00E93669">
            <w:pPr>
              <w:tabs>
                <w:tab w:val="left" w:pos="142"/>
              </w:tabs>
              <w:jc w:val="center"/>
              <w:rPr>
                <w:sz w:val="16"/>
                <w:szCs w:val="16"/>
              </w:rPr>
            </w:pPr>
            <w:r w:rsidRPr="00E93669">
              <w:rPr>
                <w:sz w:val="16"/>
                <w:szCs w:val="16"/>
              </w:rPr>
              <w:t>1,7</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E93669" w:rsidRPr="00E93669" w:rsidRDefault="00E93669" w:rsidP="00E93669">
            <w:pPr>
              <w:tabs>
                <w:tab w:val="left" w:pos="142"/>
              </w:tabs>
              <w:snapToGrid w:val="0"/>
              <w:jc w:val="center"/>
              <w:rPr>
                <w:sz w:val="16"/>
                <w:szCs w:val="16"/>
              </w:rPr>
            </w:pPr>
          </w:p>
        </w:tc>
      </w:tr>
    </w:tbl>
    <w:p w:rsidR="00E93669" w:rsidRPr="00E93669" w:rsidRDefault="00E93669" w:rsidP="00E93669">
      <w:pPr>
        <w:tabs>
          <w:tab w:val="left" w:pos="142"/>
        </w:tabs>
        <w:jc w:val="both"/>
        <w:rPr>
          <w:color w:val="0000FF"/>
          <w:sz w:val="16"/>
          <w:szCs w:val="16"/>
        </w:rPr>
      </w:pPr>
    </w:p>
    <w:p w:rsidR="00E93669" w:rsidRPr="00E93669" w:rsidRDefault="00E93669" w:rsidP="00E93669">
      <w:pPr>
        <w:ind w:firstLine="709"/>
        <w:jc w:val="both"/>
        <w:rPr>
          <w:sz w:val="16"/>
          <w:szCs w:val="16"/>
        </w:rPr>
      </w:pPr>
      <w:r w:rsidRPr="00E93669">
        <w:rPr>
          <w:sz w:val="16"/>
          <w:szCs w:val="16"/>
        </w:rPr>
        <w:t>В связи с большими различиями в производительности кормоуборочных комбайнов и сроках их эксплуатации определение победителей районного соревнования среди комбайнеров кормоуборочных комбайнов производится по максимальной выработке на один условный кормоуборочный комбайн (в пересчете на зеленую массу)</w:t>
      </w:r>
    </w:p>
    <w:p w:rsidR="00E93669" w:rsidRPr="00E93669" w:rsidRDefault="00E93669" w:rsidP="00E93669">
      <w:pPr>
        <w:ind w:firstLine="709"/>
        <w:jc w:val="both"/>
        <w:rPr>
          <w:sz w:val="16"/>
          <w:szCs w:val="16"/>
        </w:rPr>
      </w:pPr>
    </w:p>
    <w:p w:rsidR="00E93669" w:rsidRPr="00E93669" w:rsidRDefault="00E93669" w:rsidP="00E93669">
      <w:pPr>
        <w:ind w:firstLine="709"/>
        <w:jc w:val="both"/>
        <w:rPr>
          <w:sz w:val="16"/>
          <w:szCs w:val="16"/>
        </w:rPr>
      </w:pPr>
      <w:r w:rsidRPr="00E93669">
        <w:rPr>
          <w:sz w:val="16"/>
          <w:szCs w:val="16"/>
        </w:rPr>
        <w:t xml:space="preserve">Выработка на один условный кормоуборочный комбайн (далее – </w:t>
      </w:r>
      <w:proofErr w:type="spellStart"/>
      <w:r w:rsidRPr="00E93669">
        <w:rPr>
          <w:sz w:val="16"/>
          <w:szCs w:val="16"/>
        </w:rPr>
        <w:t>Вусл</w:t>
      </w:r>
      <w:proofErr w:type="spellEnd"/>
      <w:r w:rsidRPr="00E93669">
        <w:rPr>
          <w:sz w:val="16"/>
          <w:szCs w:val="16"/>
        </w:rPr>
        <w:t>) рассчитывается путем деления фактической выработки (далее –</w:t>
      </w:r>
      <w:proofErr w:type="spellStart"/>
      <w:r w:rsidRPr="00E93669">
        <w:rPr>
          <w:sz w:val="16"/>
          <w:szCs w:val="16"/>
        </w:rPr>
        <w:t>Вфакт</w:t>
      </w:r>
      <w:proofErr w:type="spellEnd"/>
      <w:r w:rsidRPr="00E93669">
        <w:rPr>
          <w:sz w:val="16"/>
          <w:szCs w:val="16"/>
        </w:rPr>
        <w:t xml:space="preserve">) на разницу между коэффициентом перевода в условные комбайны (далее – Ку) и коэффициентом срока эксплуатации комбайна (далее – </w:t>
      </w:r>
      <w:proofErr w:type="spellStart"/>
      <w:r w:rsidRPr="00E93669">
        <w:rPr>
          <w:sz w:val="16"/>
          <w:szCs w:val="16"/>
        </w:rPr>
        <w:t>Кэ</w:t>
      </w:r>
      <w:proofErr w:type="spellEnd"/>
      <w:r w:rsidRPr="00E93669">
        <w:rPr>
          <w:sz w:val="16"/>
          <w:szCs w:val="16"/>
        </w:rPr>
        <w:t>) (таблица 12 к настоящему положению):</w:t>
      </w:r>
    </w:p>
    <w:p w:rsidR="00E93669" w:rsidRPr="00E93669" w:rsidRDefault="00E93669" w:rsidP="00E93669">
      <w:pPr>
        <w:ind w:firstLine="709"/>
        <w:jc w:val="both"/>
        <w:rPr>
          <w:sz w:val="16"/>
          <w:szCs w:val="16"/>
        </w:rPr>
      </w:pPr>
    </w:p>
    <w:p w:rsidR="00E93669" w:rsidRPr="00E93669" w:rsidRDefault="00E93669" w:rsidP="00E93669">
      <w:pPr>
        <w:ind w:firstLine="709"/>
        <w:jc w:val="both"/>
        <w:rPr>
          <w:sz w:val="16"/>
          <w:szCs w:val="16"/>
        </w:rPr>
      </w:pPr>
      <w:proofErr w:type="spellStart"/>
      <w:r w:rsidRPr="00E93669">
        <w:rPr>
          <w:sz w:val="16"/>
          <w:szCs w:val="16"/>
        </w:rPr>
        <w:t>Вусл</w:t>
      </w:r>
      <w:proofErr w:type="spellEnd"/>
      <w:r w:rsidRPr="00E93669">
        <w:rPr>
          <w:sz w:val="16"/>
          <w:szCs w:val="16"/>
        </w:rPr>
        <w:t xml:space="preserve"> = </w:t>
      </w:r>
      <w:proofErr w:type="spellStart"/>
      <w:r w:rsidRPr="00E93669">
        <w:rPr>
          <w:sz w:val="16"/>
          <w:szCs w:val="16"/>
        </w:rPr>
        <w:t>Вфакт</w:t>
      </w:r>
      <w:proofErr w:type="spellEnd"/>
      <w:r w:rsidRPr="00E93669">
        <w:rPr>
          <w:sz w:val="16"/>
          <w:szCs w:val="16"/>
        </w:rPr>
        <w:t xml:space="preserve">/ (Ку – </w:t>
      </w:r>
      <w:proofErr w:type="spellStart"/>
      <w:r w:rsidRPr="00E93669">
        <w:rPr>
          <w:sz w:val="16"/>
          <w:szCs w:val="16"/>
        </w:rPr>
        <w:t>Кэ</w:t>
      </w:r>
      <w:proofErr w:type="spellEnd"/>
      <w:r w:rsidRPr="00E93669">
        <w:rPr>
          <w:sz w:val="16"/>
          <w:szCs w:val="16"/>
        </w:rPr>
        <w:t>), тонн</w:t>
      </w:r>
    </w:p>
    <w:p w:rsidR="00E93669" w:rsidRPr="00E93669" w:rsidRDefault="00E93669" w:rsidP="00E93669">
      <w:pPr>
        <w:ind w:firstLine="709"/>
        <w:jc w:val="both"/>
        <w:rPr>
          <w:sz w:val="16"/>
          <w:szCs w:val="16"/>
        </w:rPr>
      </w:pPr>
    </w:p>
    <w:p w:rsidR="00E93669" w:rsidRPr="00E93669" w:rsidRDefault="00E93669" w:rsidP="00E93669">
      <w:pPr>
        <w:ind w:firstLine="709"/>
        <w:jc w:val="both"/>
        <w:rPr>
          <w:sz w:val="16"/>
          <w:szCs w:val="16"/>
        </w:rPr>
      </w:pPr>
      <w:r w:rsidRPr="00E93669">
        <w:rPr>
          <w:sz w:val="16"/>
          <w:szCs w:val="16"/>
        </w:rPr>
        <w:t>Коэффициент (</w:t>
      </w:r>
      <w:proofErr w:type="spellStart"/>
      <w:r w:rsidRPr="00E93669">
        <w:rPr>
          <w:sz w:val="16"/>
          <w:szCs w:val="16"/>
        </w:rPr>
        <w:t>Кэ</w:t>
      </w:r>
      <w:proofErr w:type="spellEnd"/>
      <w:r w:rsidRPr="00E93669">
        <w:rPr>
          <w:sz w:val="16"/>
          <w:szCs w:val="16"/>
        </w:rPr>
        <w:t>) при эксплуатации комбайна (на 01.07.2023):</w:t>
      </w:r>
    </w:p>
    <w:p w:rsidR="00E93669" w:rsidRPr="00E93669" w:rsidRDefault="00E93669" w:rsidP="00E93669">
      <w:pPr>
        <w:ind w:firstLine="709"/>
        <w:jc w:val="both"/>
        <w:rPr>
          <w:sz w:val="16"/>
          <w:szCs w:val="16"/>
        </w:rPr>
      </w:pPr>
      <w:r w:rsidRPr="00E93669">
        <w:rPr>
          <w:sz w:val="16"/>
          <w:szCs w:val="16"/>
        </w:rPr>
        <w:t>- до 3 лет - 0;</w:t>
      </w:r>
    </w:p>
    <w:p w:rsidR="00E93669" w:rsidRPr="00E93669" w:rsidRDefault="00E93669" w:rsidP="00E93669">
      <w:pPr>
        <w:ind w:firstLine="709"/>
        <w:jc w:val="both"/>
        <w:rPr>
          <w:sz w:val="16"/>
          <w:szCs w:val="16"/>
        </w:rPr>
      </w:pPr>
      <w:r w:rsidRPr="00E93669">
        <w:rPr>
          <w:sz w:val="16"/>
          <w:szCs w:val="16"/>
        </w:rPr>
        <w:t>- от 3 до 4 лет – 0,02;</w:t>
      </w:r>
    </w:p>
    <w:p w:rsidR="00E93669" w:rsidRPr="00E93669" w:rsidRDefault="00E93669" w:rsidP="00E93669">
      <w:pPr>
        <w:ind w:firstLine="709"/>
        <w:jc w:val="both"/>
        <w:rPr>
          <w:sz w:val="16"/>
          <w:szCs w:val="16"/>
        </w:rPr>
      </w:pPr>
      <w:r w:rsidRPr="00E93669">
        <w:rPr>
          <w:sz w:val="16"/>
          <w:szCs w:val="16"/>
        </w:rPr>
        <w:t>- от 4 до 5 лет – 0,04;</w:t>
      </w:r>
    </w:p>
    <w:p w:rsidR="00E93669" w:rsidRPr="00E93669" w:rsidRDefault="00E93669" w:rsidP="00E93669">
      <w:pPr>
        <w:ind w:firstLine="709"/>
        <w:jc w:val="both"/>
        <w:rPr>
          <w:sz w:val="16"/>
          <w:szCs w:val="16"/>
        </w:rPr>
      </w:pPr>
      <w:r w:rsidRPr="00E93669">
        <w:rPr>
          <w:sz w:val="16"/>
          <w:szCs w:val="16"/>
        </w:rPr>
        <w:t>- от 5 до 6 лет – 0,06;</w:t>
      </w:r>
    </w:p>
    <w:p w:rsidR="00E93669" w:rsidRPr="00E93669" w:rsidRDefault="00E93669" w:rsidP="00E93669">
      <w:pPr>
        <w:ind w:firstLine="709"/>
        <w:jc w:val="both"/>
        <w:rPr>
          <w:sz w:val="16"/>
          <w:szCs w:val="16"/>
        </w:rPr>
      </w:pPr>
      <w:r w:rsidRPr="00E93669">
        <w:rPr>
          <w:sz w:val="16"/>
          <w:szCs w:val="16"/>
        </w:rPr>
        <w:t>- от 6 до 7 лет – 0,08;</w:t>
      </w:r>
    </w:p>
    <w:p w:rsidR="00E93669" w:rsidRPr="00E93669" w:rsidRDefault="00E93669" w:rsidP="00E93669">
      <w:pPr>
        <w:ind w:firstLine="709"/>
        <w:jc w:val="both"/>
        <w:rPr>
          <w:sz w:val="16"/>
          <w:szCs w:val="16"/>
        </w:rPr>
      </w:pPr>
      <w:r w:rsidRPr="00E93669">
        <w:rPr>
          <w:sz w:val="16"/>
          <w:szCs w:val="16"/>
        </w:rPr>
        <w:t>- от 7 до 8 лет – 0,1;</w:t>
      </w:r>
    </w:p>
    <w:p w:rsidR="00E93669" w:rsidRPr="00E93669" w:rsidRDefault="00E93669" w:rsidP="00E93669">
      <w:pPr>
        <w:ind w:firstLine="709"/>
        <w:jc w:val="both"/>
        <w:rPr>
          <w:sz w:val="16"/>
          <w:szCs w:val="16"/>
        </w:rPr>
      </w:pPr>
      <w:r w:rsidRPr="00E93669">
        <w:rPr>
          <w:sz w:val="16"/>
          <w:szCs w:val="16"/>
        </w:rPr>
        <w:t>- от 8 до 9 лет – 0,12;</w:t>
      </w:r>
    </w:p>
    <w:p w:rsidR="00E93669" w:rsidRPr="00E93669" w:rsidRDefault="00E93669" w:rsidP="00E93669">
      <w:pPr>
        <w:ind w:firstLine="709"/>
        <w:jc w:val="both"/>
        <w:rPr>
          <w:sz w:val="16"/>
          <w:szCs w:val="16"/>
        </w:rPr>
      </w:pPr>
      <w:r w:rsidRPr="00E93669">
        <w:rPr>
          <w:sz w:val="16"/>
          <w:szCs w:val="16"/>
        </w:rPr>
        <w:t>- от 9 до 10 лет – 0,14;</w:t>
      </w:r>
    </w:p>
    <w:p w:rsidR="00E93669" w:rsidRPr="00E93669" w:rsidRDefault="00E93669" w:rsidP="00E93669">
      <w:pPr>
        <w:ind w:firstLine="709"/>
        <w:jc w:val="both"/>
        <w:rPr>
          <w:sz w:val="16"/>
          <w:szCs w:val="16"/>
        </w:rPr>
      </w:pPr>
      <w:r w:rsidRPr="00E93669">
        <w:rPr>
          <w:sz w:val="16"/>
          <w:szCs w:val="16"/>
        </w:rPr>
        <w:t>- от 10 до 12 лет – 0, 17;</w:t>
      </w:r>
    </w:p>
    <w:p w:rsidR="00E93669" w:rsidRPr="00E93669" w:rsidRDefault="00E93669" w:rsidP="00E93669">
      <w:pPr>
        <w:ind w:firstLine="709"/>
        <w:jc w:val="both"/>
        <w:rPr>
          <w:sz w:val="16"/>
          <w:szCs w:val="16"/>
        </w:rPr>
      </w:pPr>
      <w:r w:rsidRPr="00E93669">
        <w:rPr>
          <w:sz w:val="16"/>
          <w:szCs w:val="16"/>
        </w:rPr>
        <w:t>- от 12 лет и более – 0,2.</w:t>
      </w:r>
    </w:p>
    <w:p w:rsidR="00E93669" w:rsidRPr="00E93669" w:rsidRDefault="00E93669" w:rsidP="00E93669">
      <w:pPr>
        <w:jc w:val="both"/>
        <w:rPr>
          <w:sz w:val="16"/>
          <w:szCs w:val="16"/>
        </w:rPr>
      </w:pPr>
      <w:r w:rsidRPr="00E93669">
        <w:rPr>
          <w:sz w:val="16"/>
          <w:szCs w:val="16"/>
        </w:rPr>
        <w:t xml:space="preserve">          - работнику, достигшему наивысших показателей по свалу зерновых, зернобобовых и технических культур, всего одно призовое место (таблица 13 к настоящему положению);</w:t>
      </w:r>
    </w:p>
    <w:p w:rsidR="00E93669" w:rsidRPr="00E93669" w:rsidRDefault="00E93669" w:rsidP="00E93669">
      <w:pPr>
        <w:ind w:firstLine="709"/>
        <w:jc w:val="both"/>
        <w:rPr>
          <w:sz w:val="16"/>
          <w:szCs w:val="16"/>
        </w:rPr>
      </w:pPr>
      <w:r w:rsidRPr="00E93669">
        <w:rPr>
          <w:sz w:val="16"/>
          <w:szCs w:val="16"/>
        </w:rPr>
        <w:t>- водителю или механизатору, достигшему наивысших показателей на химической обработке посевов сельскохозяйственных культур, всего одно призовое место (таблица 14 к настоящему положению).</w:t>
      </w:r>
    </w:p>
    <w:p w:rsidR="00E93669" w:rsidRPr="00E93669" w:rsidRDefault="00E93669" w:rsidP="00E93669">
      <w:pPr>
        <w:ind w:firstLine="709"/>
        <w:jc w:val="both"/>
        <w:rPr>
          <w:sz w:val="16"/>
          <w:szCs w:val="16"/>
        </w:rPr>
      </w:pPr>
      <w:r w:rsidRPr="00E93669">
        <w:rPr>
          <w:sz w:val="16"/>
          <w:szCs w:val="16"/>
        </w:rPr>
        <w:t>Победители награждаются Почетной грамотой администрации Тогучинского района Новосибирской области.</w:t>
      </w:r>
    </w:p>
    <w:p w:rsidR="00E93669" w:rsidRPr="00E93669" w:rsidRDefault="00E93669" w:rsidP="00E93669">
      <w:pPr>
        <w:ind w:firstLine="709"/>
        <w:jc w:val="both"/>
        <w:rPr>
          <w:sz w:val="16"/>
          <w:szCs w:val="16"/>
        </w:rPr>
      </w:pPr>
      <w:r w:rsidRPr="00E93669">
        <w:rPr>
          <w:sz w:val="16"/>
          <w:szCs w:val="16"/>
        </w:rPr>
        <w:t>Работникам по заготовке сена (скашивание, прессование, скирдование, вывозка) – присуждение призового места по четырем видам работ. Победителями соревнования из числа работников признаются работники, добившиеся наивысших показателей на заготовке сена по видам работ: скашивание (гектар), прессование (центнер), скирдование (центнер), вывозка (т/км) (таблица 15 к настоящему положению).</w:t>
      </w:r>
    </w:p>
    <w:p w:rsidR="00E93669" w:rsidRPr="00E93669" w:rsidRDefault="00E93669" w:rsidP="00E93669">
      <w:pPr>
        <w:ind w:firstLine="709"/>
        <w:jc w:val="both"/>
        <w:rPr>
          <w:sz w:val="16"/>
          <w:szCs w:val="16"/>
        </w:rPr>
      </w:pPr>
      <w:r w:rsidRPr="00E93669">
        <w:rPr>
          <w:sz w:val="16"/>
          <w:szCs w:val="16"/>
        </w:rPr>
        <w:t>За призовые места победители награждаются Почетной грамотой администрации Тогучинского района Новосибирской области.</w:t>
      </w:r>
    </w:p>
    <w:p w:rsidR="00E93669" w:rsidRPr="00E93669" w:rsidRDefault="00E93669" w:rsidP="00E93669">
      <w:pPr>
        <w:ind w:firstLine="709"/>
        <w:jc w:val="both"/>
        <w:rPr>
          <w:sz w:val="16"/>
          <w:szCs w:val="16"/>
        </w:rPr>
      </w:pPr>
      <w:r w:rsidRPr="00E93669">
        <w:rPr>
          <w:sz w:val="16"/>
          <w:szCs w:val="16"/>
        </w:rPr>
        <w:t xml:space="preserve">За высокие производственные показатели среди молодых участников на уборке урожая 2023 года (комбайнер) в возрасте – до 25 лет включительно (таблица 16 к настоящему положению): </w:t>
      </w:r>
    </w:p>
    <w:p w:rsidR="00E93669" w:rsidRPr="00E93669" w:rsidRDefault="00E93669" w:rsidP="00E93669">
      <w:pPr>
        <w:ind w:firstLine="709"/>
        <w:jc w:val="both"/>
        <w:rPr>
          <w:sz w:val="16"/>
          <w:szCs w:val="16"/>
        </w:rPr>
      </w:pPr>
      <w:r w:rsidRPr="00E93669">
        <w:rPr>
          <w:sz w:val="16"/>
          <w:szCs w:val="16"/>
        </w:rPr>
        <w:t>- молодого участника на уборке урожая</w:t>
      </w:r>
      <w:r w:rsidRPr="00E93669">
        <w:rPr>
          <w:b/>
          <w:i/>
          <w:sz w:val="16"/>
          <w:szCs w:val="16"/>
        </w:rPr>
        <w:t xml:space="preserve"> </w:t>
      </w:r>
      <w:r w:rsidRPr="00E93669">
        <w:rPr>
          <w:sz w:val="16"/>
          <w:szCs w:val="16"/>
        </w:rPr>
        <w:t>наградить Почетной грамотой администрации Тогучинского района Новосибирской области.</w:t>
      </w:r>
    </w:p>
    <w:p w:rsidR="00E93669" w:rsidRPr="00E93669" w:rsidRDefault="00E93669" w:rsidP="00E93669">
      <w:pPr>
        <w:ind w:firstLine="709"/>
        <w:jc w:val="both"/>
        <w:rPr>
          <w:sz w:val="16"/>
          <w:szCs w:val="16"/>
        </w:rPr>
      </w:pPr>
      <w:r w:rsidRPr="00E93669">
        <w:rPr>
          <w:sz w:val="16"/>
          <w:szCs w:val="16"/>
        </w:rPr>
        <w:t xml:space="preserve">За высокий уровень технической готовности и технического обслуживания техники на уборке урожая: - слесаря, токаря, </w:t>
      </w:r>
      <w:proofErr w:type="spellStart"/>
      <w:r w:rsidRPr="00E93669">
        <w:rPr>
          <w:sz w:val="16"/>
          <w:szCs w:val="16"/>
        </w:rPr>
        <w:t>электрогазосварщика</w:t>
      </w:r>
      <w:proofErr w:type="spellEnd"/>
      <w:r w:rsidRPr="00E93669">
        <w:rPr>
          <w:sz w:val="16"/>
          <w:szCs w:val="16"/>
        </w:rPr>
        <w:t xml:space="preserve">, фрезеровщика или работника технического обслуживания (таблица 17 к настоящему положению) наградить Почетной грамотой администрации Тогучинского района Новосибирской области.  </w:t>
      </w:r>
    </w:p>
    <w:p w:rsidR="00E93669" w:rsidRPr="00E93669" w:rsidRDefault="00E93669" w:rsidP="00E93669">
      <w:pPr>
        <w:ind w:firstLine="709"/>
        <w:jc w:val="both"/>
        <w:rPr>
          <w:sz w:val="16"/>
          <w:szCs w:val="16"/>
        </w:rPr>
      </w:pPr>
      <w:r w:rsidRPr="00E93669">
        <w:rPr>
          <w:sz w:val="16"/>
          <w:szCs w:val="16"/>
        </w:rPr>
        <w:t>Обязательным условием для трактористов-машинистов, принимающих участие в трудовых соревнованиях, наличие удостоверения тракториста-машиниста с соответствующей категорией.</w:t>
      </w:r>
    </w:p>
    <w:p w:rsidR="00E93669" w:rsidRPr="00E93669" w:rsidRDefault="00E93669" w:rsidP="00E93669">
      <w:pPr>
        <w:ind w:firstLine="709"/>
        <w:jc w:val="both"/>
        <w:rPr>
          <w:sz w:val="16"/>
          <w:szCs w:val="16"/>
        </w:rPr>
      </w:pPr>
      <w:r w:rsidRPr="00E93669">
        <w:rPr>
          <w:sz w:val="16"/>
          <w:szCs w:val="16"/>
        </w:rPr>
        <w:t xml:space="preserve">Звание «Лучший по профессии», Почетная грамота администрации Тогучинского района Новосибирской области присуждается: </w:t>
      </w:r>
    </w:p>
    <w:p w:rsidR="00E93669" w:rsidRPr="00E93669" w:rsidRDefault="00E93669" w:rsidP="00E93669">
      <w:pPr>
        <w:ind w:firstLine="709"/>
        <w:jc w:val="both"/>
        <w:rPr>
          <w:sz w:val="16"/>
          <w:szCs w:val="16"/>
        </w:rPr>
      </w:pPr>
      <w:r w:rsidRPr="00E93669">
        <w:rPr>
          <w:sz w:val="16"/>
          <w:szCs w:val="16"/>
        </w:rPr>
        <w:t>- агроному, добившемуся наивысших показателей в растениеводстве (вспашка зяби, засыпка семян, урожайность сельскохозяйственных культур), либо инженеру, добившемуся бесперебойной работы техники (качественная подготовка техники, своевременное проведение технического осмотра и качественная постановка сельскохозяйственной техники на длительное зимнее хранение);</w:t>
      </w:r>
    </w:p>
    <w:p w:rsidR="00E93669" w:rsidRPr="00E93669" w:rsidRDefault="00E93669" w:rsidP="00E93669">
      <w:pPr>
        <w:ind w:firstLine="709"/>
        <w:jc w:val="both"/>
        <w:rPr>
          <w:sz w:val="16"/>
          <w:szCs w:val="16"/>
        </w:rPr>
      </w:pPr>
      <w:r w:rsidRPr="00E93669">
        <w:rPr>
          <w:sz w:val="16"/>
          <w:szCs w:val="16"/>
        </w:rPr>
        <w:t>- бухгалтеру (экономисту, специалисту отдела кадров), обеспечившему действенное соревнование в хозяйстве, внедрение прогрессивных форм оплаты труда и материального стимулирования, предотвращение отрицательных результатов хозяйственной деятельности и выявление внутрихозяйственных резервов обеспечения её финансовой устойчивости, осуществляющему анализ финансово-хозяйственной деятельности предприятия на основе бухгалтерской отчетности и реализующему мероприятия по улучшению финансово-экономического положения предприятия, ведение кадрового учета;</w:t>
      </w:r>
    </w:p>
    <w:p w:rsidR="00E93669" w:rsidRPr="00E93669" w:rsidRDefault="00E93669" w:rsidP="00E93669">
      <w:pPr>
        <w:ind w:firstLine="709"/>
        <w:jc w:val="both"/>
        <w:rPr>
          <w:sz w:val="16"/>
          <w:szCs w:val="16"/>
        </w:rPr>
      </w:pPr>
      <w:r w:rsidRPr="00E93669">
        <w:rPr>
          <w:sz w:val="16"/>
          <w:szCs w:val="16"/>
        </w:rPr>
        <w:t xml:space="preserve">- </w:t>
      </w:r>
      <w:proofErr w:type="spellStart"/>
      <w:r w:rsidRPr="00E93669">
        <w:rPr>
          <w:sz w:val="16"/>
          <w:szCs w:val="16"/>
        </w:rPr>
        <w:t>зооветспециалисту</w:t>
      </w:r>
      <w:proofErr w:type="spellEnd"/>
      <w:r w:rsidRPr="00E93669">
        <w:rPr>
          <w:sz w:val="16"/>
          <w:szCs w:val="16"/>
        </w:rPr>
        <w:t>, за наивысшие показатели в отрасли животноводства и 100% сохранность поголовья животных.</w:t>
      </w:r>
    </w:p>
    <w:p w:rsidR="00E93669" w:rsidRPr="00E93669" w:rsidRDefault="00E93669" w:rsidP="00E93669">
      <w:pPr>
        <w:ind w:firstLine="709"/>
        <w:jc w:val="both"/>
        <w:rPr>
          <w:color w:val="000000"/>
          <w:sz w:val="16"/>
          <w:szCs w:val="16"/>
        </w:rPr>
      </w:pPr>
      <w:r w:rsidRPr="00E93669">
        <w:rPr>
          <w:color w:val="000000"/>
          <w:sz w:val="16"/>
          <w:szCs w:val="16"/>
        </w:rPr>
        <w:t xml:space="preserve">Наградить Почетной грамотой администрации Тогучинского района Новосибирской области лучшего учащегося или студента учебных заведений на уборочных работах, лучшего участника производственной бригады МБОУ дополнительного образования Тогучинского района «Центр развития творчества.    </w:t>
      </w:r>
    </w:p>
    <w:p w:rsidR="00E93669" w:rsidRPr="00E93669" w:rsidRDefault="00E93669" w:rsidP="00E93669">
      <w:pPr>
        <w:rPr>
          <w:sz w:val="16"/>
          <w:szCs w:val="16"/>
        </w:rPr>
      </w:pPr>
    </w:p>
    <w:p w:rsidR="00E93669" w:rsidRPr="00E93669" w:rsidRDefault="00E93669" w:rsidP="004F745B">
      <w:pPr>
        <w:numPr>
          <w:ilvl w:val="0"/>
          <w:numId w:val="16"/>
        </w:numPr>
        <w:tabs>
          <w:tab w:val="clear" w:pos="0"/>
          <w:tab w:val="num" w:pos="720"/>
        </w:tabs>
        <w:jc w:val="center"/>
        <w:rPr>
          <w:sz w:val="16"/>
          <w:szCs w:val="16"/>
        </w:rPr>
      </w:pPr>
      <w:r w:rsidRPr="00E93669">
        <w:rPr>
          <w:sz w:val="16"/>
          <w:szCs w:val="16"/>
        </w:rPr>
        <w:t>За высокие производственно-экономические показатели в отрасли животноводства</w:t>
      </w:r>
    </w:p>
    <w:p w:rsidR="00E93669" w:rsidRPr="00E93669" w:rsidRDefault="00E93669" w:rsidP="00E93669">
      <w:pPr>
        <w:tabs>
          <w:tab w:val="left" w:pos="142"/>
        </w:tabs>
        <w:jc w:val="center"/>
        <w:rPr>
          <w:sz w:val="16"/>
          <w:szCs w:val="16"/>
        </w:rPr>
      </w:pPr>
    </w:p>
    <w:p w:rsidR="00E93669" w:rsidRPr="00E93669" w:rsidRDefault="00E93669" w:rsidP="00E93669">
      <w:pPr>
        <w:ind w:firstLine="709"/>
        <w:jc w:val="both"/>
        <w:rPr>
          <w:sz w:val="16"/>
          <w:szCs w:val="16"/>
        </w:rPr>
      </w:pPr>
      <w:r w:rsidRPr="00E93669">
        <w:rPr>
          <w:sz w:val="16"/>
          <w:szCs w:val="16"/>
        </w:rPr>
        <w:t>Соревнование в отрасли животноводства Тогучинского района Новосибирской области по итогам 2023 года проводится с целью повышения экономической эффективности отрасли животноводства, увеличения валового производства молока, продуктивности животных, поголовья скота, моральной и материальной заинтересованности работников отрасли животноводства в эффективных результатах своего труда.</w:t>
      </w:r>
    </w:p>
    <w:p w:rsidR="00E93669" w:rsidRPr="00E93669" w:rsidRDefault="00E93669" w:rsidP="00E93669">
      <w:pPr>
        <w:ind w:firstLine="709"/>
        <w:jc w:val="both"/>
        <w:rPr>
          <w:sz w:val="16"/>
          <w:szCs w:val="16"/>
        </w:rPr>
      </w:pPr>
      <w:r w:rsidRPr="00E93669">
        <w:rPr>
          <w:sz w:val="16"/>
          <w:szCs w:val="16"/>
        </w:rPr>
        <w:t xml:space="preserve">В соревновании участвуют все сельскохозяйственные организации, отделения, фермы и звенья работников, крестьянские (фермерские) хозяйства, индивидуальные предприниматели, а также работники отрасли животноводства </w:t>
      </w:r>
      <w:r w:rsidRPr="00E93669">
        <w:rPr>
          <w:sz w:val="16"/>
          <w:szCs w:val="16"/>
          <w:shd w:val="clear" w:color="auto" w:fill="FFFFFF"/>
        </w:rPr>
        <w:t>Тогучинского района Новосибирской области</w:t>
      </w:r>
      <w:r w:rsidRPr="00E93669">
        <w:rPr>
          <w:sz w:val="16"/>
          <w:szCs w:val="16"/>
        </w:rPr>
        <w:t>.</w:t>
      </w:r>
      <w:r w:rsidRPr="00E93669">
        <w:rPr>
          <w:sz w:val="16"/>
          <w:szCs w:val="16"/>
          <w:shd w:val="clear" w:color="auto" w:fill="FFFFFF"/>
        </w:rPr>
        <w:t xml:space="preserve">  </w:t>
      </w:r>
      <w:r w:rsidRPr="00E93669">
        <w:rPr>
          <w:sz w:val="16"/>
          <w:szCs w:val="16"/>
        </w:rPr>
        <w:t xml:space="preserve"> Победители соревнования определяются на основании материалов отчетных данных, представленных </w:t>
      </w:r>
      <w:proofErr w:type="spellStart"/>
      <w:r w:rsidRPr="00E93669">
        <w:rPr>
          <w:sz w:val="16"/>
          <w:szCs w:val="16"/>
        </w:rPr>
        <w:t>сельхозтоваропроизводителями</w:t>
      </w:r>
      <w:proofErr w:type="spellEnd"/>
      <w:r w:rsidRPr="00E93669">
        <w:rPr>
          <w:sz w:val="16"/>
          <w:szCs w:val="16"/>
        </w:rPr>
        <w:t xml:space="preserve"> Тогучинского района Новосибирской области. Снимаются сельскохозяйственные организации, отказавшиеся от организации и проведения конкурсов мастеров машинного доения коров и операторов по искусственному осеменению животных.</w:t>
      </w:r>
      <w:r w:rsidRPr="00E93669">
        <w:rPr>
          <w:sz w:val="16"/>
          <w:szCs w:val="16"/>
          <w:shd w:val="clear" w:color="auto" w:fill="FFFFFF"/>
        </w:rPr>
        <w:t xml:space="preserve"> </w:t>
      </w:r>
      <w:r w:rsidRPr="00E93669">
        <w:rPr>
          <w:sz w:val="16"/>
          <w:szCs w:val="16"/>
        </w:rPr>
        <w:t xml:space="preserve">Подведение итогов соревнования и определение победителей осуществляется комиссией по подведению итогов соревнований </w:t>
      </w:r>
      <w:r w:rsidRPr="00E93669">
        <w:rPr>
          <w:sz w:val="16"/>
          <w:szCs w:val="16"/>
          <w:shd w:val="clear" w:color="auto" w:fill="FFFFFF"/>
        </w:rPr>
        <w:t xml:space="preserve">в </w:t>
      </w:r>
      <w:r w:rsidRPr="00E93669">
        <w:rPr>
          <w:sz w:val="16"/>
          <w:szCs w:val="16"/>
        </w:rPr>
        <w:t xml:space="preserve">2023 году. </w:t>
      </w:r>
    </w:p>
    <w:p w:rsidR="00E93669" w:rsidRPr="00E93669" w:rsidRDefault="00E93669" w:rsidP="00E93669">
      <w:pPr>
        <w:ind w:firstLine="709"/>
        <w:jc w:val="both"/>
        <w:rPr>
          <w:sz w:val="16"/>
          <w:szCs w:val="16"/>
        </w:rPr>
      </w:pPr>
      <w:r w:rsidRPr="00E93669">
        <w:rPr>
          <w:sz w:val="16"/>
          <w:szCs w:val="16"/>
        </w:rPr>
        <w:t>Победители в отрасли животноводства определяются по рейтингу показателей (таблица 18 к настоящему положению):</w:t>
      </w:r>
    </w:p>
    <w:p w:rsidR="00E93669" w:rsidRPr="00E93669" w:rsidRDefault="00E93669" w:rsidP="00E93669">
      <w:pPr>
        <w:ind w:firstLine="709"/>
        <w:jc w:val="both"/>
        <w:rPr>
          <w:sz w:val="16"/>
          <w:szCs w:val="16"/>
        </w:rPr>
      </w:pPr>
      <w:r w:rsidRPr="00E93669">
        <w:rPr>
          <w:sz w:val="16"/>
          <w:szCs w:val="16"/>
        </w:rPr>
        <w:t>- надой на 1 фуражную корову за период с 01.10 предыдущего года по 30.09 текущего года;</w:t>
      </w:r>
    </w:p>
    <w:p w:rsidR="00E93669" w:rsidRPr="00E93669" w:rsidRDefault="00E93669" w:rsidP="00E93669">
      <w:pPr>
        <w:ind w:firstLine="709"/>
        <w:jc w:val="both"/>
        <w:rPr>
          <w:sz w:val="16"/>
          <w:szCs w:val="16"/>
        </w:rPr>
      </w:pPr>
      <w:r w:rsidRPr="00E93669">
        <w:rPr>
          <w:sz w:val="16"/>
          <w:szCs w:val="16"/>
        </w:rPr>
        <w:t>- среднесуточный привес за период с 01.10 предыдущего года по 30.09 текущего года;</w:t>
      </w:r>
    </w:p>
    <w:p w:rsidR="00E93669" w:rsidRPr="00E93669" w:rsidRDefault="00E93669" w:rsidP="00E93669">
      <w:pPr>
        <w:ind w:firstLine="709"/>
        <w:jc w:val="both"/>
        <w:rPr>
          <w:sz w:val="16"/>
          <w:szCs w:val="16"/>
        </w:rPr>
      </w:pPr>
      <w:r w:rsidRPr="00E93669">
        <w:rPr>
          <w:sz w:val="16"/>
          <w:szCs w:val="16"/>
        </w:rPr>
        <w:t xml:space="preserve"> - увеличение и сохранность маточного поголовья за период с 01.10 предыдущего года до 01.10 текущего года на последнюю отчетную дату, предшествующую подведению итогов;</w:t>
      </w:r>
    </w:p>
    <w:p w:rsidR="00E93669" w:rsidRPr="00E93669" w:rsidRDefault="00E93669" w:rsidP="00E93669">
      <w:pPr>
        <w:ind w:firstLine="709"/>
        <w:jc w:val="both"/>
        <w:rPr>
          <w:sz w:val="16"/>
          <w:szCs w:val="16"/>
        </w:rPr>
      </w:pPr>
      <w:r w:rsidRPr="00E93669">
        <w:rPr>
          <w:sz w:val="16"/>
          <w:szCs w:val="16"/>
        </w:rPr>
        <w:t xml:space="preserve">- выход телят на 100 коров (не менее 75%) (по итогам 9 месяцев текущего года + 3 месяца текущего года </w:t>
      </w:r>
      <w:proofErr w:type="spellStart"/>
      <w:r w:rsidRPr="00E93669">
        <w:rPr>
          <w:sz w:val="16"/>
          <w:szCs w:val="16"/>
        </w:rPr>
        <w:t>провизорно</w:t>
      </w:r>
      <w:proofErr w:type="spellEnd"/>
      <w:r w:rsidRPr="00E93669">
        <w:rPr>
          <w:sz w:val="16"/>
          <w:szCs w:val="16"/>
        </w:rPr>
        <w:t>);</w:t>
      </w:r>
    </w:p>
    <w:p w:rsidR="00E93669" w:rsidRPr="00E93669" w:rsidRDefault="00E93669" w:rsidP="00E93669">
      <w:pPr>
        <w:ind w:firstLine="709"/>
        <w:jc w:val="both"/>
        <w:rPr>
          <w:sz w:val="16"/>
          <w:szCs w:val="16"/>
        </w:rPr>
      </w:pPr>
      <w:r w:rsidRPr="00E93669">
        <w:rPr>
          <w:sz w:val="16"/>
          <w:szCs w:val="16"/>
        </w:rPr>
        <w:t>- процент оздоровления стада на последнюю отчетную дату, предшествующую подведению итогов;</w:t>
      </w:r>
    </w:p>
    <w:p w:rsidR="00E93669" w:rsidRPr="00E93669" w:rsidRDefault="00E93669" w:rsidP="00E93669">
      <w:pPr>
        <w:ind w:firstLine="709"/>
        <w:jc w:val="both"/>
        <w:rPr>
          <w:sz w:val="16"/>
          <w:szCs w:val="16"/>
        </w:rPr>
      </w:pPr>
      <w:r w:rsidRPr="00E93669">
        <w:rPr>
          <w:sz w:val="16"/>
          <w:szCs w:val="16"/>
        </w:rPr>
        <w:t>- количество молока, сданного высшим сортом, % за период с 01.10 предыдущего года по 30.09 текущего года;</w:t>
      </w:r>
    </w:p>
    <w:p w:rsidR="00E93669" w:rsidRPr="00E93669" w:rsidRDefault="00E93669" w:rsidP="00E93669">
      <w:pPr>
        <w:ind w:firstLine="708"/>
        <w:jc w:val="both"/>
        <w:rPr>
          <w:sz w:val="16"/>
          <w:szCs w:val="16"/>
        </w:rPr>
      </w:pPr>
      <w:r w:rsidRPr="00E93669">
        <w:rPr>
          <w:sz w:val="16"/>
          <w:szCs w:val="16"/>
        </w:rPr>
        <w:t>- производительность труда в отрасли животноводства (выручка на 1 работника) (за 9 месяцев текущего года);</w:t>
      </w:r>
    </w:p>
    <w:p w:rsidR="00E93669" w:rsidRPr="00E93669" w:rsidRDefault="00E93669" w:rsidP="00E93669">
      <w:pPr>
        <w:ind w:firstLine="709"/>
        <w:jc w:val="both"/>
        <w:rPr>
          <w:sz w:val="16"/>
          <w:szCs w:val="16"/>
        </w:rPr>
      </w:pPr>
      <w:r w:rsidRPr="00E93669">
        <w:rPr>
          <w:sz w:val="16"/>
          <w:szCs w:val="16"/>
        </w:rPr>
        <w:t>- прибыль от животноводства на 1 фуражную корову (за 9 месяцев текущего года);</w:t>
      </w:r>
    </w:p>
    <w:p w:rsidR="00E93669" w:rsidRPr="00E93669" w:rsidRDefault="00E93669" w:rsidP="00E93669">
      <w:pPr>
        <w:ind w:firstLine="709"/>
        <w:jc w:val="both"/>
        <w:rPr>
          <w:sz w:val="16"/>
          <w:szCs w:val="16"/>
        </w:rPr>
      </w:pPr>
      <w:r w:rsidRPr="00E93669">
        <w:rPr>
          <w:sz w:val="16"/>
          <w:szCs w:val="16"/>
        </w:rPr>
        <w:t>- соблюдение правил охраны труда и техники безопасности.</w:t>
      </w:r>
    </w:p>
    <w:p w:rsidR="00E93669" w:rsidRPr="00E93669" w:rsidRDefault="00E93669" w:rsidP="00E93669">
      <w:pPr>
        <w:ind w:firstLine="709"/>
        <w:jc w:val="both"/>
        <w:rPr>
          <w:sz w:val="16"/>
          <w:szCs w:val="16"/>
        </w:rPr>
      </w:pPr>
      <w:r w:rsidRPr="00E93669">
        <w:rPr>
          <w:sz w:val="16"/>
          <w:szCs w:val="16"/>
        </w:rPr>
        <w:t xml:space="preserve">Победителями соревнования признаются: </w:t>
      </w:r>
    </w:p>
    <w:p w:rsidR="00E93669" w:rsidRPr="00E93669" w:rsidRDefault="00E93669" w:rsidP="00E93669">
      <w:pPr>
        <w:tabs>
          <w:tab w:val="left" w:pos="993"/>
          <w:tab w:val="left" w:pos="1134"/>
        </w:tabs>
        <w:ind w:firstLine="709"/>
        <w:jc w:val="both"/>
        <w:rPr>
          <w:sz w:val="16"/>
          <w:szCs w:val="16"/>
        </w:rPr>
      </w:pPr>
      <w:r w:rsidRPr="00E93669">
        <w:rPr>
          <w:sz w:val="16"/>
          <w:szCs w:val="16"/>
        </w:rPr>
        <w:t>1) три сельскохозяйственных организации, получившие наивысший рейтинг;</w:t>
      </w:r>
    </w:p>
    <w:p w:rsidR="00E93669" w:rsidRPr="00E93669" w:rsidRDefault="00E93669" w:rsidP="00E93669">
      <w:pPr>
        <w:tabs>
          <w:tab w:val="left" w:pos="993"/>
          <w:tab w:val="left" w:pos="1134"/>
        </w:tabs>
        <w:ind w:firstLine="709"/>
        <w:jc w:val="both"/>
        <w:rPr>
          <w:sz w:val="16"/>
          <w:szCs w:val="16"/>
        </w:rPr>
      </w:pPr>
      <w:r w:rsidRPr="00E93669">
        <w:rPr>
          <w:sz w:val="16"/>
          <w:szCs w:val="16"/>
        </w:rPr>
        <w:t>2) отделение или ферма, получившее наивысший рейтинг;</w:t>
      </w:r>
    </w:p>
    <w:p w:rsidR="00E93669" w:rsidRPr="00E93669" w:rsidRDefault="00E93669" w:rsidP="00E93669">
      <w:pPr>
        <w:tabs>
          <w:tab w:val="left" w:pos="993"/>
          <w:tab w:val="left" w:pos="1134"/>
        </w:tabs>
        <w:ind w:firstLine="709"/>
        <w:jc w:val="both"/>
        <w:rPr>
          <w:sz w:val="16"/>
          <w:szCs w:val="16"/>
        </w:rPr>
      </w:pPr>
      <w:r w:rsidRPr="00E93669">
        <w:rPr>
          <w:sz w:val="16"/>
          <w:szCs w:val="16"/>
        </w:rPr>
        <w:t>3) звено доярок, добившееся наивысших надоев молока и роста продуктивности животных за период с 01.10 предыдущего года по 30.09 текущего года (таблица 19 к настоящему положению);</w:t>
      </w:r>
    </w:p>
    <w:p w:rsidR="00E93669" w:rsidRPr="00E93669" w:rsidRDefault="00E93669" w:rsidP="00E93669">
      <w:pPr>
        <w:tabs>
          <w:tab w:val="left" w:pos="993"/>
          <w:tab w:val="left" w:pos="1134"/>
        </w:tabs>
        <w:ind w:firstLine="709"/>
        <w:jc w:val="both"/>
        <w:rPr>
          <w:sz w:val="16"/>
          <w:szCs w:val="16"/>
        </w:rPr>
      </w:pPr>
      <w:r w:rsidRPr="00E93669">
        <w:rPr>
          <w:sz w:val="16"/>
          <w:szCs w:val="16"/>
        </w:rPr>
        <w:t>4) звено скотников, добившееся наивысших надоев молока и роста продуктивности животных за период с 01.10 предыдущего года по 30.09 текущего года (таблица 20 к настоящему положению);</w:t>
      </w:r>
    </w:p>
    <w:p w:rsidR="00E93669" w:rsidRPr="00E93669" w:rsidRDefault="00E93669" w:rsidP="00E93669">
      <w:pPr>
        <w:tabs>
          <w:tab w:val="left" w:pos="993"/>
          <w:tab w:val="left" w:pos="1134"/>
        </w:tabs>
        <w:ind w:firstLine="709"/>
        <w:jc w:val="both"/>
        <w:rPr>
          <w:sz w:val="16"/>
          <w:szCs w:val="16"/>
        </w:rPr>
      </w:pPr>
      <w:r w:rsidRPr="00E93669">
        <w:rPr>
          <w:sz w:val="16"/>
          <w:szCs w:val="16"/>
        </w:rPr>
        <w:t>5) доярки, добившиеся наивысших надоев молока и роста продуктивности животных за период с 01.10 предыдущего года по 30.09 текущего года; (три места: 1, 2, 3) (таблица 21 к настоящему положению);</w:t>
      </w:r>
    </w:p>
    <w:p w:rsidR="00E93669" w:rsidRPr="00E93669" w:rsidRDefault="00E93669" w:rsidP="00E93669">
      <w:pPr>
        <w:tabs>
          <w:tab w:val="left" w:pos="993"/>
          <w:tab w:val="left" w:pos="1134"/>
        </w:tabs>
        <w:ind w:firstLine="709"/>
        <w:jc w:val="both"/>
        <w:rPr>
          <w:sz w:val="16"/>
          <w:szCs w:val="16"/>
        </w:rPr>
      </w:pPr>
      <w:r w:rsidRPr="00E93669">
        <w:rPr>
          <w:sz w:val="16"/>
          <w:szCs w:val="16"/>
        </w:rPr>
        <w:t>6) скотники дойных гуртов, обеспечившие получение наивысшего надоя молока на фуражную корову за период с 01.10 предыдущего года по 30.09 текущего года (три места: 1, 2, 3) (таблица 22 к настоящему положению);</w:t>
      </w:r>
    </w:p>
    <w:p w:rsidR="00E93669" w:rsidRPr="00E93669" w:rsidRDefault="00E93669" w:rsidP="00E93669">
      <w:pPr>
        <w:tabs>
          <w:tab w:val="left" w:pos="993"/>
          <w:tab w:val="left" w:pos="1134"/>
        </w:tabs>
        <w:ind w:firstLine="709"/>
        <w:jc w:val="both"/>
        <w:rPr>
          <w:sz w:val="16"/>
          <w:szCs w:val="16"/>
        </w:rPr>
      </w:pPr>
      <w:r w:rsidRPr="00E93669">
        <w:rPr>
          <w:sz w:val="16"/>
          <w:szCs w:val="16"/>
        </w:rPr>
        <w:t xml:space="preserve">7) телятницы, добившиеся наивысшего среднесуточного прироста молодняка крупного рогатого скота, но не менее 700 граммов при 100 % сохранности поголовья на последнюю отчетную дату, предшествующую подведению итогов </w:t>
      </w:r>
      <w:r w:rsidRPr="00E93669">
        <w:rPr>
          <w:color w:val="000000"/>
          <w:sz w:val="16"/>
          <w:szCs w:val="16"/>
        </w:rPr>
        <w:t>(три места: 1, 2, 3)</w:t>
      </w:r>
      <w:r w:rsidRPr="00E93669">
        <w:rPr>
          <w:sz w:val="16"/>
          <w:szCs w:val="16"/>
        </w:rPr>
        <w:t xml:space="preserve"> (таблица 23 к настоящему положению)</w:t>
      </w:r>
      <w:r w:rsidRPr="00E93669">
        <w:rPr>
          <w:color w:val="000000"/>
          <w:sz w:val="16"/>
          <w:szCs w:val="16"/>
        </w:rPr>
        <w:t>;</w:t>
      </w:r>
    </w:p>
    <w:p w:rsidR="00E93669" w:rsidRPr="00E93669" w:rsidRDefault="00E93669" w:rsidP="00E93669">
      <w:pPr>
        <w:tabs>
          <w:tab w:val="left" w:pos="993"/>
          <w:tab w:val="left" w:pos="1134"/>
        </w:tabs>
        <w:ind w:firstLine="709"/>
        <w:jc w:val="both"/>
        <w:rPr>
          <w:sz w:val="16"/>
          <w:szCs w:val="16"/>
        </w:rPr>
      </w:pPr>
      <w:r w:rsidRPr="00E93669">
        <w:rPr>
          <w:sz w:val="16"/>
          <w:szCs w:val="16"/>
        </w:rPr>
        <w:t xml:space="preserve">8) скотники на </w:t>
      </w:r>
      <w:proofErr w:type="spellStart"/>
      <w:r w:rsidRPr="00E93669">
        <w:rPr>
          <w:sz w:val="16"/>
          <w:szCs w:val="16"/>
        </w:rPr>
        <w:t>доращивании</w:t>
      </w:r>
      <w:proofErr w:type="spellEnd"/>
      <w:r w:rsidRPr="00E93669">
        <w:rPr>
          <w:sz w:val="16"/>
          <w:szCs w:val="16"/>
        </w:rPr>
        <w:t xml:space="preserve"> молодняка крупного рогатого скота, добившиеся не менее 700 граммов среднесуточного прироста животных и 100% сохранности поголовья на последнюю отчетную дату, предшествующую подведению итогов (три места: 1, 2, 3) (таблица 24 к настоящему положению);</w:t>
      </w:r>
    </w:p>
    <w:p w:rsidR="00E93669" w:rsidRPr="00E93669" w:rsidRDefault="00E93669" w:rsidP="00E93669">
      <w:pPr>
        <w:tabs>
          <w:tab w:val="left" w:pos="993"/>
          <w:tab w:val="left" w:pos="1134"/>
        </w:tabs>
        <w:ind w:firstLine="709"/>
        <w:jc w:val="both"/>
        <w:rPr>
          <w:sz w:val="16"/>
          <w:szCs w:val="16"/>
        </w:rPr>
      </w:pPr>
      <w:r w:rsidRPr="00E93669">
        <w:rPr>
          <w:sz w:val="16"/>
          <w:szCs w:val="16"/>
        </w:rPr>
        <w:t xml:space="preserve">9) скотники на откорме молодняка крупного рогатого скота, добившиеся не менее 750 граммов среднесуточного привеса при 100% сохранности поголовья на последнюю отчетную дату, предшествующую </w:t>
      </w:r>
      <w:r w:rsidRPr="00E93669">
        <w:rPr>
          <w:sz w:val="16"/>
          <w:szCs w:val="16"/>
        </w:rPr>
        <w:t>подведению итогов (три места: 1, 2, 3) (таблица 25 к настоящему положению);</w:t>
      </w:r>
    </w:p>
    <w:p w:rsidR="00E93669" w:rsidRPr="00E93669" w:rsidRDefault="00E93669" w:rsidP="00E93669">
      <w:pPr>
        <w:tabs>
          <w:tab w:val="left" w:pos="993"/>
          <w:tab w:val="left" w:pos="1134"/>
        </w:tabs>
        <w:ind w:firstLine="709"/>
        <w:jc w:val="both"/>
        <w:rPr>
          <w:sz w:val="16"/>
          <w:szCs w:val="16"/>
        </w:rPr>
      </w:pPr>
      <w:r w:rsidRPr="00E93669">
        <w:rPr>
          <w:sz w:val="16"/>
          <w:szCs w:val="16"/>
        </w:rPr>
        <w:t>10) операторы по искусственному осеменению животных, обеспечившие наивысший выход приплода, но не менее 80 телят на 100 коров за период 01.10 предыдущего года по 30.09 текущего года (три места: 1, 2, 3) (таблица 26 к настоящему положению).</w:t>
      </w:r>
    </w:p>
    <w:p w:rsidR="00E93669" w:rsidRPr="00E93669" w:rsidRDefault="00E93669" w:rsidP="00E93669">
      <w:pPr>
        <w:ind w:firstLine="709"/>
        <w:jc w:val="both"/>
        <w:rPr>
          <w:sz w:val="16"/>
          <w:szCs w:val="16"/>
        </w:rPr>
      </w:pPr>
      <w:r w:rsidRPr="00E93669">
        <w:rPr>
          <w:sz w:val="16"/>
          <w:szCs w:val="16"/>
        </w:rPr>
        <w:t>Победители соревнования награждаются:</w:t>
      </w:r>
    </w:p>
    <w:p w:rsidR="00E93669" w:rsidRPr="00E93669" w:rsidRDefault="00E93669" w:rsidP="00E93669">
      <w:pPr>
        <w:ind w:firstLine="709"/>
        <w:jc w:val="both"/>
        <w:rPr>
          <w:sz w:val="16"/>
          <w:szCs w:val="16"/>
        </w:rPr>
      </w:pPr>
      <w:r w:rsidRPr="00E93669">
        <w:rPr>
          <w:sz w:val="16"/>
          <w:szCs w:val="16"/>
        </w:rPr>
        <w:t>а) сельскохозяйственные организации, занявшие по итогам 2023 года по рейтингу 1, 2, 3 места – Почетной грамотой администрации Тогучинского района Новосибирской области;</w:t>
      </w:r>
    </w:p>
    <w:p w:rsidR="00E93669" w:rsidRPr="00E93669" w:rsidRDefault="00E93669" w:rsidP="00E93669">
      <w:pPr>
        <w:pStyle w:val="afa"/>
        <w:spacing w:after="0"/>
        <w:ind w:firstLine="709"/>
        <w:jc w:val="both"/>
        <w:rPr>
          <w:sz w:val="16"/>
          <w:szCs w:val="16"/>
        </w:rPr>
      </w:pPr>
      <w:r w:rsidRPr="00E93669">
        <w:rPr>
          <w:sz w:val="16"/>
          <w:szCs w:val="16"/>
        </w:rPr>
        <w:t>б) отделение или ферма, занявшая по итогам 2023 года наивысший рейтинг Почетной грамотой администрации Тогучинского района Новосибирской области;</w:t>
      </w:r>
    </w:p>
    <w:p w:rsidR="00E93669" w:rsidRPr="00E93669" w:rsidRDefault="00E93669" w:rsidP="00E93669">
      <w:pPr>
        <w:pStyle w:val="afa"/>
        <w:spacing w:after="0"/>
        <w:ind w:firstLine="709"/>
        <w:jc w:val="both"/>
        <w:rPr>
          <w:sz w:val="16"/>
          <w:szCs w:val="16"/>
        </w:rPr>
      </w:pPr>
      <w:r w:rsidRPr="00E93669">
        <w:rPr>
          <w:sz w:val="16"/>
          <w:szCs w:val="16"/>
        </w:rPr>
        <w:t>в) звено доярок, занявшее по итогам 2023 года 1 место - Почетной грамотой администрации Тогучинского района Новосибирской области;</w:t>
      </w:r>
    </w:p>
    <w:p w:rsidR="00E93669" w:rsidRPr="00E93669" w:rsidRDefault="00E93669" w:rsidP="00E93669">
      <w:pPr>
        <w:pStyle w:val="afa"/>
        <w:spacing w:after="0"/>
        <w:ind w:firstLine="709"/>
        <w:jc w:val="both"/>
        <w:rPr>
          <w:sz w:val="16"/>
          <w:szCs w:val="16"/>
        </w:rPr>
      </w:pPr>
      <w:r w:rsidRPr="00E93669">
        <w:rPr>
          <w:sz w:val="16"/>
          <w:szCs w:val="16"/>
        </w:rPr>
        <w:t>г) звено скотников, занявшее по итогам 2023 года 1 место - Почетной грамотой администрации Тогучинского района Новосибирской области;</w:t>
      </w:r>
    </w:p>
    <w:p w:rsidR="00E93669" w:rsidRPr="00E93669" w:rsidRDefault="00E93669" w:rsidP="00E93669">
      <w:pPr>
        <w:pStyle w:val="afa"/>
        <w:spacing w:after="0"/>
        <w:ind w:firstLine="709"/>
        <w:jc w:val="both"/>
        <w:rPr>
          <w:sz w:val="16"/>
          <w:szCs w:val="16"/>
        </w:rPr>
      </w:pPr>
      <w:r w:rsidRPr="00E93669">
        <w:rPr>
          <w:sz w:val="16"/>
          <w:szCs w:val="16"/>
        </w:rPr>
        <w:t>д) работники отрасли животноводства:</w:t>
      </w:r>
    </w:p>
    <w:p w:rsidR="00E93669" w:rsidRPr="00E93669" w:rsidRDefault="00E93669" w:rsidP="00E93669">
      <w:pPr>
        <w:pStyle w:val="afa"/>
        <w:spacing w:after="0"/>
        <w:ind w:firstLine="709"/>
        <w:jc w:val="both"/>
        <w:rPr>
          <w:sz w:val="16"/>
          <w:szCs w:val="16"/>
        </w:rPr>
      </w:pPr>
      <w:r w:rsidRPr="00E93669">
        <w:rPr>
          <w:sz w:val="16"/>
          <w:szCs w:val="16"/>
        </w:rPr>
        <w:t>- доярки, скотники дойных гуртов, телятницы</w:t>
      </w:r>
      <w:r w:rsidRPr="00E93669">
        <w:rPr>
          <w:color w:val="000000"/>
          <w:sz w:val="16"/>
          <w:szCs w:val="16"/>
        </w:rPr>
        <w:t xml:space="preserve">, </w:t>
      </w:r>
      <w:r w:rsidRPr="00E93669">
        <w:rPr>
          <w:sz w:val="16"/>
          <w:szCs w:val="16"/>
        </w:rPr>
        <w:t xml:space="preserve">скотники на </w:t>
      </w:r>
      <w:proofErr w:type="spellStart"/>
      <w:r w:rsidRPr="00E93669">
        <w:rPr>
          <w:sz w:val="16"/>
          <w:szCs w:val="16"/>
        </w:rPr>
        <w:t>доращивании</w:t>
      </w:r>
      <w:proofErr w:type="spellEnd"/>
      <w:r w:rsidRPr="00E93669">
        <w:rPr>
          <w:sz w:val="16"/>
          <w:szCs w:val="16"/>
        </w:rPr>
        <w:t xml:space="preserve"> молодняка крупного рогатого скота, скотники на откорме молодняка крупного рогатого скота, операторы по искусственному осеменению животных занявшие: 1, 2, 3 места – Почетной грамотой администрации Тогучинского района Новосибирской области.</w:t>
      </w:r>
    </w:p>
    <w:p w:rsidR="00E93669" w:rsidRPr="00E93669" w:rsidRDefault="00E93669" w:rsidP="00E93669">
      <w:pPr>
        <w:pStyle w:val="afa"/>
        <w:tabs>
          <w:tab w:val="left" w:pos="142"/>
        </w:tabs>
        <w:spacing w:after="0"/>
        <w:jc w:val="both"/>
        <w:rPr>
          <w:sz w:val="16"/>
          <w:szCs w:val="16"/>
        </w:rPr>
      </w:pPr>
    </w:p>
    <w:p w:rsidR="00E93669" w:rsidRPr="00E93669" w:rsidRDefault="00E93669" w:rsidP="00E93669">
      <w:pPr>
        <w:pStyle w:val="afa"/>
        <w:spacing w:after="0"/>
        <w:jc w:val="center"/>
        <w:rPr>
          <w:sz w:val="16"/>
          <w:szCs w:val="16"/>
        </w:rPr>
      </w:pPr>
      <w:r w:rsidRPr="00E93669">
        <w:rPr>
          <w:sz w:val="16"/>
          <w:szCs w:val="16"/>
        </w:rPr>
        <w:t xml:space="preserve">5. За высокие производственно-экономические показатели </w:t>
      </w:r>
    </w:p>
    <w:p w:rsidR="00E93669" w:rsidRPr="00E93669" w:rsidRDefault="00E93669" w:rsidP="00E93669">
      <w:pPr>
        <w:pStyle w:val="afa"/>
        <w:spacing w:after="0"/>
        <w:jc w:val="center"/>
        <w:rPr>
          <w:sz w:val="16"/>
          <w:szCs w:val="16"/>
        </w:rPr>
      </w:pPr>
      <w:r w:rsidRPr="00E93669">
        <w:rPr>
          <w:sz w:val="16"/>
          <w:szCs w:val="16"/>
        </w:rPr>
        <w:t>перерабатывающих предприятий</w:t>
      </w:r>
    </w:p>
    <w:p w:rsidR="00E93669" w:rsidRPr="00E93669" w:rsidRDefault="00E93669" w:rsidP="00E93669">
      <w:pPr>
        <w:pStyle w:val="afa"/>
        <w:spacing w:after="0"/>
        <w:jc w:val="center"/>
        <w:rPr>
          <w:sz w:val="16"/>
          <w:szCs w:val="16"/>
        </w:rPr>
      </w:pPr>
    </w:p>
    <w:p w:rsidR="00E93669" w:rsidRPr="00E93669" w:rsidRDefault="00E93669" w:rsidP="00E93669">
      <w:pPr>
        <w:widowControl w:val="0"/>
        <w:ind w:firstLine="709"/>
        <w:jc w:val="both"/>
        <w:rPr>
          <w:sz w:val="16"/>
          <w:szCs w:val="16"/>
        </w:rPr>
      </w:pPr>
      <w:r w:rsidRPr="00E93669">
        <w:rPr>
          <w:sz w:val="16"/>
          <w:szCs w:val="16"/>
        </w:rPr>
        <w:t>Соревнование среди организаций и работников агропромышленного комплекса Тогучинского района Новосибирской области, осуществляющих переработку сельскохозяйственной продукции, проводится по итогам работы в период с 1.01 по 30.09 текущего года.</w:t>
      </w:r>
    </w:p>
    <w:p w:rsidR="00E93669" w:rsidRPr="00E93669" w:rsidRDefault="00E93669" w:rsidP="00E93669">
      <w:pPr>
        <w:ind w:firstLine="709"/>
        <w:jc w:val="both"/>
        <w:rPr>
          <w:sz w:val="16"/>
          <w:szCs w:val="16"/>
        </w:rPr>
      </w:pPr>
      <w:r w:rsidRPr="00E93669">
        <w:rPr>
          <w:sz w:val="16"/>
          <w:szCs w:val="16"/>
        </w:rPr>
        <w:t xml:space="preserve">Соревнование проводится по предприятиям мясной, молочной, мукомольно-крупяной, комбикормовой промышленности. </w:t>
      </w:r>
      <w:r w:rsidRPr="00E93669">
        <w:rPr>
          <w:spacing w:val="-4"/>
          <w:sz w:val="16"/>
          <w:szCs w:val="16"/>
        </w:rPr>
        <w:t>Победителем соревнования признается одно предприятие перерабатывающей промышленности или сельскохозяйственное предприятие, крестьянское (фермерское) хозяйство, занимающиеся переработкой произведенной продукции, добившиеся наивысших показателей по следующим критериям (таблица 27 к настоящему положению):</w:t>
      </w:r>
    </w:p>
    <w:p w:rsidR="00E93669" w:rsidRPr="00E93669" w:rsidRDefault="00E93669" w:rsidP="00E93669">
      <w:pPr>
        <w:widowControl w:val="0"/>
        <w:shd w:val="clear" w:color="auto" w:fill="FFFFFF"/>
        <w:tabs>
          <w:tab w:val="left" w:pos="993"/>
        </w:tabs>
        <w:autoSpaceDE w:val="0"/>
        <w:jc w:val="both"/>
        <w:rPr>
          <w:sz w:val="16"/>
          <w:szCs w:val="16"/>
        </w:rPr>
      </w:pPr>
      <w:r w:rsidRPr="00E93669">
        <w:rPr>
          <w:sz w:val="16"/>
          <w:szCs w:val="16"/>
        </w:rPr>
        <w:t>-  процент роста объемов производства, %;</w:t>
      </w:r>
    </w:p>
    <w:p w:rsidR="00E93669" w:rsidRPr="00E93669" w:rsidRDefault="00E93669" w:rsidP="00E93669">
      <w:pPr>
        <w:widowControl w:val="0"/>
        <w:shd w:val="clear" w:color="auto" w:fill="FFFFFF"/>
        <w:tabs>
          <w:tab w:val="left" w:pos="993"/>
        </w:tabs>
        <w:autoSpaceDE w:val="0"/>
        <w:jc w:val="both"/>
        <w:rPr>
          <w:sz w:val="16"/>
          <w:szCs w:val="16"/>
        </w:rPr>
      </w:pPr>
      <w:r w:rsidRPr="00E93669">
        <w:rPr>
          <w:sz w:val="16"/>
          <w:szCs w:val="16"/>
        </w:rPr>
        <w:t>- выручка на 1 работника, тыс. руб.;</w:t>
      </w:r>
    </w:p>
    <w:p w:rsidR="00E93669" w:rsidRPr="00E93669" w:rsidRDefault="00E93669" w:rsidP="00E93669">
      <w:pPr>
        <w:widowControl w:val="0"/>
        <w:shd w:val="clear" w:color="auto" w:fill="FFFFFF"/>
        <w:tabs>
          <w:tab w:val="left" w:pos="993"/>
        </w:tabs>
        <w:autoSpaceDE w:val="0"/>
        <w:jc w:val="both"/>
        <w:rPr>
          <w:sz w:val="16"/>
          <w:szCs w:val="16"/>
        </w:rPr>
      </w:pPr>
      <w:r w:rsidRPr="00E93669">
        <w:rPr>
          <w:sz w:val="16"/>
          <w:szCs w:val="16"/>
        </w:rPr>
        <w:t>- участие в областных и районных выставках.</w:t>
      </w:r>
    </w:p>
    <w:p w:rsidR="00E93669" w:rsidRPr="00E93669" w:rsidRDefault="00E93669" w:rsidP="00E93669">
      <w:pPr>
        <w:shd w:val="clear" w:color="auto" w:fill="FFFFFF"/>
        <w:ind w:firstLine="709"/>
        <w:jc w:val="both"/>
        <w:rPr>
          <w:sz w:val="16"/>
          <w:szCs w:val="16"/>
        </w:rPr>
      </w:pPr>
      <w:r w:rsidRPr="00E93669">
        <w:rPr>
          <w:sz w:val="16"/>
          <w:szCs w:val="16"/>
        </w:rPr>
        <w:t>При подведении итогов соревнования учитываются условия: соблюдение технологического режима ведения процесса производства, отсутствие нарушений по технике безопасности.</w:t>
      </w:r>
    </w:p>
    <w:p w:rsidR="00E93669" w:rsidRPr="00E93669" w:rsidRDefault="00E93669" w:rsidP="00E93669">
      <w:pPr>
        <w:shd w:val="clear" w:color="auto" w:fill="FFFFFF"/>
        <w:ind w:firstLine="709"/>
        <w:jc w:val="both"/>
        <w:rPr>
          <w:sz w:val="16"/>
          <w:szCs w:val="16"/>
        </w:rPr>
      </w:pPr>
      <w:r w:rsidRPr="00E93669">
        <w:rPr>
          <w:sz w:val="16"/>
          <w:szCs w:val="16"/>
        </w:rPr>
        <w:t>Победитель соревнования в сфере производства и переработки награждаются Почетной грамотой администрации Тогучинского района Новосибирской области.</w:t>
      </w:r>
    </w:p>
    <w:p w:rsidR="00E93669" w:rsidRPr="00E93669" w:rsidRDefault="00E93669" w:rsidP="00E93669">
      <w:pPr>
        <w:shd w:val="clear" w:color="auto" w:fill="FFFFFF"/>
        <w:ind w:firstLine="709"/>
        <w:jc w:val="both"/>
        <w:rPr>
          <w:sz w:val="16"/>
          <w:szCs w:val="16"/>
        </w:rPr>
      </w:pPr>
      <w:r w:rsidRPr="00E93669">
        <w:rPr>
          <w:sz w:val="16"/>
          <w:szCs w:val="16"/>
        </w:rPr>
        <w:t>Соревнование проводится среди работников по предприятиям мясной, молочной, мукомольно-крупяной, комбикормовой промышленности. Победителями соревнования из числа работников основных профессий перерабатывающих предприятий признаются два работника, добившиеся наивысших показателей по следующим критериям (таблица 28 к настоящему положению):</w:t>
      </w:r>
    </w:p>
    <w:p w:rsidR="00E93669" w:rsidRPr="00E93669" w:rsidRDefault="00E93669" w:rsidP="00E93669">
      <w:pPr>
        <w:shd w:val="clear" w:color="auto" w:fill="FFFFFF"/>
        <w:ind w:firstLine="709"/>
        <w:jc w:val="both"/>
        <w:rPr>
          <w:sz w:val="16"/>
          <w:szCs w:val="16"/>
        </w:rPr>
      </w:pPr>
      <w:r w:rsidRPr="00E93669">
        <w:rPr>
          <w:sz w:val="16"/>
          <w:szCs w:val="16"/>
        </w:rPr>
        <w:t>- соблюдение технологического режима ведения процесса производства;</w:t>
      </w:r>
    </w:p>
    <w:p w:rsidR="00E93669" w:rsidRPr="00E93669" w:rsidRDefault="00E93669" w:rsidP="00E93669">
      <w:pPr>
        <w:shd w:val="clear" w:color="auto" w:fill="FFFFFF"/>
        <w:ind w:firstLine="709"/>
        <w:jc w:val="both"/>
        <w:rPr>
          <w:sz w:val="16"/>
          <w:szCs w:val="16"/>
        </w:rPr>
      </w:pPr>
      <w:r w:rsidRPr="00E93669">
        <w:rPr>
          <w:sz w:val="16"/>
          <w:szCs w:val="16"/>
        </w:rPr>
        <w:t>- отсутствие нарушений по технике безопасности;</w:t>
      </w:r>
    </w:p>
    <w:p w:rsidR="00E93669" w:rsidRPr="00E93669" w:rsidRDefault="00E93669" w:rsidP="00E93669">
      <w:pPr>
        <w:shd w:val="clear" w:color="auto" w:fill="FFFFFF"/>
        <w:ind w:firstLine="709"/>
        <w:jc w:val="both"/>
        <w:rPr>
          <w:sz w:val="16"/>
          <w:szCs w:val="16"/>
        </w:rPr>
      </w:pPr>
      <w:r w:rsidRPr="00E93669">
        <w:rPr>
          <w:sz w:val="16"/>
          <w:szCs w:val="16"/>
        </w:rPr>
        <w:t>- валовой объем производства продукции;</w:t>
      </w:r>
    </w:p>
    <w:p w:rsidR="00E93669" w:rsidRPr="00E93669" w:rsidRDefault="00E93669" w:rsidP="00E93669">
      <w:pPr>
        <w:shd w:val="clear" w:color="auto" w:fill="FFFFFF"/>
        <w:ind w:firstLine="709"/>
        <w:jc w:val="both"/>
        <w:rPr>
          <w:sz w:val="16"/>
          <w:szCs w:val="16"/>
        </w:rPr>
      </w:pPr>
      <w:r w:rsidRPr="00E93669">
        <w:rPr>
          <w:sz w:val="16"/>
          <w:szCs w:val="16"/>
        </w:rPr>
        <w:t>- процент роста производства продукции текущего года к соответствующему периоду прошлого года.</w:t>
      </w:r>
    </w:p>
    <w:p w:rsidR="00E93669" w:rsidRPr="00E93669" w:rsidRDefault="00E93669" w:rsidP="00E93669">
      <w:pPr>
        <w:shd w:val="clear" w:color="auto" w:fill="FFFFFF"/>
        <w:ind w:firstLine="709"/>
        <w:jc w:val="both"/>
        <w:rPr>
          <w:sz w:val="16"/>
          <w:szCs w:val="16"/>
        </w:rPr>
      </w:pPr>
      <w:r w:rsidRPr="00E93669">
        <w:rPr>
          <w:sz w:val="16"/>
          <w:szCs w:val="16"/>
        </w:rPr>
        <w:t>Победители соревнования среди работников в сфере производства и переработки награждаются Почетной грамотой администрации Тогучинского района Новосибирской области.</w:t>
      </w:r>
    </w:p>
    <w:p w:rsidR="00E93669" w:rsidRPr="00E93669" w:rsidRDefault="00E93669" w:rsidP="00E93669">
      <w:pPr>
        <w:ind w:firstLine="709"/>
        <w:jc w:val="both"/>
        <w:rPr>
          <w:sz w:val="16"/>
          <w:szCs w:val="16"/>
        </w:rPr>
      </w:pPr>
      <w:r w:rsidRPr="00E93669">
        <w:rPr>
          <w:sz w:val="16"/>
          <w:szCs w:val="16"/>
        </w:rPr>
        <w:t>Материалы для подведения итогов соревнования представляются и утверждаются руководителями организаций, главами крестьянских (фермерских) хозяйств в управление сельского хозяйства администрации Тогучинского района Новосибирской области оперативно по запросу, согласно форм к настоящему положению.</w:t>
      </w:r>
    </w:p>
    <w:p w:rsidR="00E93669" w:rsidRPr="00E93669" w:rsidRDefault="00E93669" w:rsidP="00E93669">
      <w:pPr>
        <w:ind w:firstLine="709"/>
        <w:jc w:val="both"/>
        <w:rPr>
          <w:sz w:val="16"/>
          <w:szCs w:val="16"/>
        </w:rPr>
      </w:pPr>
      <w:r w:rsidRPr="00E93669">
        <w:rPr>
          <w:sz w:val="16"/>
          <w:szCs w:val="16"/>
        </w:rPr>
        <w:t>За своевременное и качественное освещение хода сельскохозяйственных работ награждается Благодарностью Главы Тогучинского района Новосибирской области журналист за лучшую публикацию, освещающую работу агропромышленного комплекса Тогучинского района.</w:t>
      </w:r>
    </w:p>
    <w:p w:rsidR="00E93669" w:rsidRDefault="00E93669" w:rsidP="00E93669">
      <w:pPr>
        <w:jc w:val="center"/>
        <w:rPr>
          <w:sz w:val="16"/>
          <w:szCs w:val="16"/>
        </w:rPr>
      </w:pPr>
    </w:p>
    <w:p w:rsidR="00665204" w:rsidRDefault="00665204" w:rsidP="00E93669">
      <w:pPr>
        <w:jc w:val="center"/>
        <w:rPr>
          <w:sz w:val="16"/>
          <w:szCs w:val="16"/>
        </w:rPr>
        <w:sectPr w:rsidR="00665204" w:rsidSect="00A67465">
          <w:type w:val="continuous"/>
          <w:pgSz w:w="11906" w:h="16838" w:code="9"/>
          <w:pgMar w:top="567" w:right="567" w:bottom="567" w:left="567" w:header="720" w:footer="720" w:gutter="0"/>
          <w:cols w:num="2" w:space="709"/>
          <w:docGrid w:linePitch="360"/>
        </w:sectPr>
      </w:pPr>
    </w:p>
    <w:p w:rsidR="00665204" w:rsidRPr="00665204" w:rsidRDefault="00665204" w:rsidP="00665204">
      <w:pPr>
        <w:tabs>
          <w:tab w:val="left" w:pos="142"/>
        </w:tabs>
        <w:ind w:firstLine="708"/>
        <w:jc w:val="right"/>
        <w:rPr>
          <w:sz w:val="16"/>
          <w:szCs w:val="16"/>
        </w:rPr>
      </w:pPr>
      <w:r w:rsidRPr="00665204">
        <w:rPr>
          <w:sz w:val="16"/>
          <w:szCs w:val="16"/>
        </w:rPr>
        <w:t>ПРИЛОЖЕНИЕ 1</w:t>
      </w:r>
    </w:p>
    <w:p w:rsidR="00665204" w:rsidRPr="00665204" w:rsidRDefault="00665204" w:rsidP="00665204">
      <w:pPr>
        <w:tabs>
          <w:tab w:val="left" w:pos="142"/>
        </w:tabs>
        <w:jc w:val="right"/>
        <w:rPr>
          <w:sz w:val="16"/>
          <w:szCs w:val="16"/>
        </w:rPr>
      </w:pPr>
      <w:r w:rsidRPr="00665204">
        <w:rPr>
          <w:sz w:val="16"/>
          <w:szCs w:val="16"/>
        </w:rPr>
        <w:t>к Положению о трудовом соревновании в агропромышленном комплексе</w:t>
      </w:r>
    </w:p>
    <w:p w:rsidR="00665204" w:rsidRPr="00665204" w:rsidRDefault="00665204" w:rsidP="00665204">
      <w:pPr>
        <w:tabs>
          <w:tab w:val="left" w:pos="142"/>
        </w:tabs>
        <w:jc w:val="right"/>
        <w:rPr>
          <w:sz w:val="16"/>
          <w:szCs w:val="16"/>
        </w:rPr>
      </w:pPr>
      <w:r w:rsidRPr="00665204">
        <w:rPr>
          <w:sz w:val="16"/>
          <w:szCs w:val="16"/>
        </w:rPr>
        <w:t xml:space="preserve"> Тогучинского района Новосибирской области между сельскохозяйственными организациями, крестьянскими(фермерскими) хозяйствами, индивидуальными предпринимателями, отделениями, бригадами, фермами и звеньями работников, занятых в производстве сельскохозяйственной продукции; организациями, работниками агропромышленного комплекса и индивидуальными предпринимателями, осуществляющими переработку сельскохозяйственной продукции; работниками растениеводства, животноводства, занятых в сельскохозяйственном производстве Тогучинского района Новосибирской области по достижению высоких производственно-экономических показателей работы в 2023 году</w:t>
      </w:r>
    </w:p>
    <w:p w:rsidR="00665204" w:rsidRPr="00665204" w:rsidRDefault="00665204" w:rsidP="00665204">
      <w:pPr>
        <w:tabs>
          <w:tab w:val="left" w:pos="142"/>
        </w:tabs>
        <w:jc w:val="right"/>
        <w:rPr>
          <w:sz w:val="16"/>
          <w:szCs w:val="16"/>
        </w:rPr>
      </w:pPr>
    </w:p>
    <w:p w:rsidR="00665204" w:rsidRPr="00665204" w:rsidRDefault="00665204" w:rsidP="00665204">
      <w:pPr>
        <w:widowControl w:val="0"/>
        <w:tabs>
          <w:tab w:val="left" w:pos="142"/>
        </w:tabs>
        <w:jc w:val="right"/>
        <w:rPr>
          <w:sz w:val="16"/>
          <w:szCs w:val="16"/>
        </w:rPr>
      </w:pPr>
      <w:r w:rsidRPr="00665204">
        <w:rPr>
          <w:sz w:val="16"/>
          <w:szCs w:val="16"/>
        </w:rPr>
        <w:t>Таблица 1</w:t>
      </w:r>
    </w:p>
    <w:p w:rsidR="00665204" w:rsidRPr="00665204" w:rsidRDefault="00665204" w:rsidP="00665204">
      <w:pPr>
        <w:widowControl w:val="0"/>
        <w:tabs>
          <w:tab w:val="left" w:pos="142"/>
        </w:tabs>
        <w:jc w:val="center"/>
        <w:rPr>
          <w:sz w:val="16"/>
          <w:szCs w:val="16"/>
        </w:rPr>
      </w:pPr>
      <w:r w:rsidRPr="00665204">
        <w:rPr>
          <w:sz w:val="16"/>
          <w:szCs w:val="16"/>
        </w:rPr>
        <w:t>Расчет экономических показателей</w:t>
      </w:r>
    </w:p>
    <w:p w:rsidR="00665204" w:rsidRPr="00AA0D38" w:rsidRDefault="00665204" w:rsidP="00665204">
      <w:pPr>
        <w:jc w:val="center"/>
        <w:rPr>
          <w:sz w:val="16"/>
          <w:szCs w:val="16"/>
        </w:rPr>
      </w:pPr>
      <w:r w:rsidRPr="00665204">
        <w:rPr>
          <w:noProof/>
          <w:sz w:val="16"/>
          <w:szCs w:val="16"/>
          <w:lang w:eastAsia="ru-RU"/>
        </w:rPr>
        <mc:AlternateContent>
          <mc:Choice Requires="wps">
            <w:drawing>
              <wp:anchor distT="0" distB="0" distL="114935" distR="114935" simplePos="0" relativeHeight="251684864" behindDoc="0" locked="0" layoutInCell="1" allowOverlap="1">
                <wp:simplePos x="0" y="0"/>
                <wp:positionH relativeFrom="margin">
                  <wp:posOffset>-360045</wp:posOffset>
                </wp:positionH>
                <wp:positionV relativeFrom="paragraph">
                  <wp:posOffset>418465</wp:posOffset>
                </wp:positionV>
                <wp:extent cx="9375140" cy="1619250"/>
                <wp:effectExtent l="0" t="0" r="0" b="0"/>
                <wp:wrapSquare wrapText="bothSides"/>
                <wp:docPr id="7" name="Надпись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5140" cy="16192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11066" w:type="dxa"/>
                              <w:tblInd w:w="421" w:type="dxa"/>
                              <w:tblLayout w:type="fixed"/>
                              <w:tblLook w:val="0000" w:firstRow="0" w:lastRow="0" w:firstColumn="0" w:lastColumn="0" w:noHBand="0" w:noVBand="0"/>
                            </w:tblPr>
                            <w:tblGrid>
                              <w:gridCol w:w="1417"/>
                              <w:gridCol w:w="1559"/>
                              <w:gridCol w:w="1560"/>
                              <w:gridCol w:w="1417"/>
                              <w:gridCol w:w="1276"/>
                              <w:gridCol w:w="1903"/>
                              <w:gridCol w:w="1934"/>
                            </w:tblGrid>
                            <w:tr w:rsidR="00672A36" w:rsidTr="00665204">
                              <w:trPr>
                                <w:trHeight w:val="1402"/>
                              </w:trPr>
                              <w:tc>
                                <w:tcPr>
                                  <w:tcW w:w="1417" w:type="dxa"/>
                                  <w:tcBorders>
                                    <w:top w:val="single" w:sz="4" w:space="0" w:color="000000"/>
                                    <w:left w:val="single" w:sz="4" w:space="0" w:color="000000"/>
                                    <w:bottom w:val="single" w:sz="4" w:space="0" w:color="000000"/>
                                  </w:tcBorders>
                                  <w:shd w:val="clear" w:color="auto" w:fill="auto"/>
                                </w:tcPr>
                                <w:p w:rsidR="00672A36" w:rsidRPr="00665204" w:rsidRDefault="00672A36" w:rsidP="00665204">
                                  <w:pPr>
                                    <w:widowControl w:val="0"/>
                                    <w:jc w:val="center"/>
                                    <w:rPr>
                                      <w:sz w:val="16"/>
                                      <w:szCs w:val="16"/>
                                    </w:rPr>
                                  </w:pPr>
                                  <w:r w:rsidRPr="00665204">
                                    <w:rPr>
                                      <w:sz w:val="16"/>
                                      <w:szCs w:val="16"/>
                                    </w:rPr>
                                    <w:t>Сельскохозяйственная организация, КФХ</w:t>
                                  </w:r>
                                </w:p>
                              </w:tc>
                              <w:tc>
                                <w:tcPr>
                                  <w:tcW w:w="1559"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Рентабельность производства, % (по итогам предыдущего года)</w:t>
                                  </w:r>
                                </w:p>
                              </w:tc>
                              <w:tc>
                                <w:tcPr>
                                  <w:tcW w:w="1560"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Выручка на 1 работника, тыс. руб.</w:t>
                                  </w:r>
                                </w:p>
                                <w:p w:rsidR="00672A36" w:rsidRPr="00665204" w:rsidRDefault="00672A36">
                                  <w:pPr>
                                    <w:widowControl w:val="0"/>
                                    <w:jc w:val="center"/>
                                    <w:rPr>
                                      <w:sz w:val="16"/>
                                      <w:szCs w:val="16"/>
                                    </w:rPr>
                                  </w:pPr>
                                  <w:r w:rsidRPr="00665204">
                                    <w:rPr>
                                      <w:sz w:val="16"/>
                                      <w:szCs w:val="16"/>
                                    </w:rPr>
                                    <w:t>(по итогам предыдущего года)</w:t>
                                  </w:r>
                                </w:p>
                              </w:tc>
                              <w:tc>
                                <w:tcPr>
                                  <w:tcW w:w="1417"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Среднемесячная</w:t>
                                  </w:r>
                                </w:p>
                                <w:p w:rsidR="00672A36" w:rsidRPr="00665204" w:rsidRDefault="00672A36">
                                  <w:pPr>
                                    <w:widowControl w:val="0"/>
                                    <w:jc w:val="center"/>
                                    <w:rPr>
                                      <w:sz w:val="16"/>
                                      <w:szCs w:val="16"/>
                                    </w:rPr>
                                  </w:pPr>
                                  <w:r w:rsidRPr="00665204">
                                    <w:rPr>
                                      <w:sz w:val="16"/>
                                      <w:szCs w:val="16"/>
                                    </w:rPr>
                                    <w:t>заработная плата, руб.</w:t>
                                  </w:r>
                                </w:p>
                                <w:p w:rsidR="00672A36" w:rsidRPr="00665204" w:rsidRDefault="00672A36">
                                  <w:pPr>
                                    <w:widowControl w:val="0"/>
                                    <w:jc w:val="center"/>
                                    <w:rPr>
                                      <w:sz w:val="16"/>
                                      <w:szCs w:val="16"/>
                                    </w:rPr>
                                  </w:pPr>
                                  <w:r w:rsidRPr="00665204">
                                    <w:rPr>
                                      <w:sz w:val="16"/>
                                      <w:szCs w:val="16"/>
                                    </w:rPr>
                                    <w:t>(по итогам предыдущего года)</w:t>
                                  </w:r>
                                </w:p>
                              </w:tc>
                              <w:tc>
                                <w:tcPr>
                                  <w:tcW w:w="1276"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Прибыль</w:t>
                                  </w:r>
                                </w:p>
                                <w:p w:rsidR="00672A36" w:rsidRPr="00665204" w:rsidRDefault="00672A36">
                                  <w:pPr>
                                    <w:widowControl w:val="0"/>
                                    <w:jc w:val="center"/>
                                    <w:rPr>
                                      <w:sz w:val="16"/>
                                      <w:szCs w:val="16"/>
                                    </w:rPr>
                                  </w:pPr>
                                  <w:r w:rsidRPr="00665204">
                                    <w:rPr>
                                      <w:sz w:val="16"/>
                                      <w:szCs w:val="16"/>
                                    </w:rPr>
                                    <w:t>на 1 работника, тыс. руб.</w:t>
                                  </w:r>
                                </w:p>
                                <w:p w:rsidR="00672A36" w:rsidRPr="00665204" w:rsidRDefault="00672A36">
                                  <w:pPr>
                                    <w:widowControl w:val="0"/>
                                    <w:jc w:val="center"/>
                                    <w:rPr>
                                      <w:sz w:val="16"/>
                                      <w:szCs w:val="16"/>
                                    </w:rPr>
                                  </w:pPr>
                                  <w:r w:rsidRPr="00665204">
                                    <w:rPr>
                                      <w:sz w:val="16"/>
                                      <w:szCs w:val="16"/>
                                    </w:rPr>
                                    <w:t>(по итогам предыдущего года</w:t>
                                  </w:r>
                                </w:p>
                              </w:tc>
                              <w:tc>
                                <w:tcPr>
                                  <w:tcW w:w="1903"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 xml:space="preserve">Урожайность зерновых культур (в весе после доработки) текущего года, ц/га </w:t>
                                  </w:r>
                                </w:p>
                              </w:tc>
                              <w:tc>
                                <w:tcPr>
                                  <w:tcW w:w="1934" w:type="dxa"/>
                                  <w:tcBorders>
                                    <w:top w:val="single" w:sz="4" w:space="0" w:color="000000"/>
                                    <w:left w:val="single" w:sz="4" w:space="0" w:color="000000"/>
                                    <w:bottom w:val="single" w:sz="4" w:space="0" w:color="000000"/>
                                    <w:right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 xml:space="preserve">Надой на 1 фуражную корову, за период с 01.10 предыдущего года по 30.09. текущего года, кг </w:t>
                                  </w:r>
                                </w:p>
                              </w:tc>
                            </w:tr>
                            <w:tr w:rsidR="00672A36" w:rsidTr="00665204">
                              <w:tc>
                                <w:tcPr>
                                  <w:tcW w:w="1417"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559"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560"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p w:rsidR="00672A36" w:rsidRDefault="00672A36">
                                  <w:pPr>
                                    <w:widowControl w:val="0"/>
                                    <w:snapToGrid w:val="0"/>
                                    <w:jc w:val="center"/>
                                    <w:rPr>
                                      <w:szCs w:val="28"/>
                                    </w:rPr>
                                  </w:pPr>
                                </w:p>
                                <w:p w:rsidR="00672A36" w:rsidRDefault="00672A36">
                                  <w:pPr>
                                    <w:widowControl w:val="0"/>
                                    <w:snapToGrid w:val="0"/>
                                    <w:jc w:val="center"/>
                                    <w:rPr>
                                      <w:szCs w:val="28"/>
                                    </w:rPr>
                                  </w:pPr>
                                </w:p>
                              </w:tc>
                              <w:tc>
                                <w:tcPr>
                                  <w:tcW w:w="1417"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276"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903"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934" w:type="dxa"/>
                                  <w:tcBorders>
                                    <w:top w:val="single" w:sz="4" w:space="0" w:color="000000"/>
                                    <w:left w:val="single" w:sz="4" w:space="0" w:color="000000"/>
                                    <w:bottom w:val="single" w:sz="4" w:space="0" w:color="000000"/>
                                    <w:right w:val="single" w:sz="4" w:space="0" w:color="000000"/>
                                  </w:tcBorders>
                                  <w:shd w:val="clear" w:color="auto" w:fill="auto"/>
                                </w:tcPr>
                                <w:p w:rsidR="00672A36" w:rsidRDefault="00672A36">
                                  <w:pPr>
                                    <w:widowControl w:val="0"/>
                                    <w:snapToGrid w:val="0"/>
                                    <w:jc w:val="center"/>
                                    <w:rPr>
                                      <w:szCs w:val="28"/>
                                    </w:rPr>
                                  </w:pPr>
                                </w:p>
                              </w:tc>
                            </w:tr>
                          </w:tbl>
                          <w:p w:rsidR="00672A36" w:rsidRDefault="00672A36" w:rsidP="0066520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7" o:spid="_x0000_s1026" type="#_x0000_t202" style="position:absolute;left:0;text-align:left;margin-left:-28.35pt;margin-top:32.95pt;width:738.2pt;height:127.5pt;z-index:251684864;visibility:visible;mso-wrap-style:square;mso-width-percent:0;mso-height-percent:0;mso-wrap-distance-left:9.05pt;mso-wrap-distance-top:0;mso-wrap-distance-right:9.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" stroked="f">
                <v:textbox inset="0,0,0,0">
                  <w:txbxContent>
                    <w:tbl>
                      <w:tblPr>
                        <w:tblW w:w="11066" w:type="dxa"/>
                        <w:tblInd w:w="421" w:type="dxa"/>
                        <w:tblLayout w:type="fixed"/>
                        <w:tblLook w:val="0000" w:firstRow="0" w:lastRow="0" w:firstColumn="0" w:lastColumn="0" w:noHBand="0" w:noVBand="0"/>
                      </w:tblPr>
                      <w:tblGrid>
                        <w:gridCol w:w="1417"/>
                        <w:gridCol w:w="1559"/>
                        <w:gridCol w:w="1560"/>
                        <w:gridCol w:w="1417"/>
                        <w:gridCol w:w="1276"/>
                        <w:gridCol w:w="1903"/>
                        <w:gridCol w:w="1934"/>
                      </w:tblGrid>
                      <w:tr w:rsidR="00672A36" w:rsidTr="00665204">
                        <w:trPr>
                          <w:trHeight w:val="1402"/>
                        </w:trPr>
                        <w:tc>
                          <w:tcPr>
                            <w:tcW w:w="1417" w:type="dxa"/>
                            <w:tcBorders>
                              <w:top w:val="single" w:sz="4" w:space="0" w:color="000000"/>
                              <w:left w:val="single" w:sz="4" w:space="0" w:color="000000"/>
                              <w:bottom w:val="single" w:sz="4" w:space="0" w:color="000000"/>
                            </w:tcBorders>
                            <w:shd w:val="clear" w:color="auto" w:fill="auto"/>
                          </w:tcPr>
                          <w:p w:rsidR="00672A36" w:rsidRPr="00665204" w:rsidRDefault="00672A36" w:rsidP="00665204">
                            <w:pPr>
                              <w:widowControl w:val="0"/>
                              <w:jc w:val="center"/>
                              <w:rPr>
                                <w:sz w:val="16"/>
                                <w:szCs w:val="16"/>
                              </w:rPr>
                            </w:pPr>
                            <w:r w:rsidRPr="00665204">
                              <w:rPr>
                                <w:sz w:val="16"/>
                                <w:szCs w:val="16"/>
                              </w:rPr>
                              <w:t>Сельскохозяйственная организация, КФХ</w:t>
                            </w:r>
                          </w:p>
                        </w:tc>
                        <w:tc>
                          <w:tcPr>
                            <w:tcW w:w="1559"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Рентабельность производства, % (по итогам предыдущего года)</w:t>
                            </w:r>
                          </w:p>
                        </w:tc>
                        <w:tc>
                          <w:tcPr>
                            <w:tcW w:w="1560"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Выручка на 1 работника, тыс. руб.</w:t>
                            </w:r>
                          </w:p>
                          <w:p w:rsidR="00672A36" w:rsidRPr="00665204" w:rsidRDefault="00672A36">
                            <w:pPr>
                              <w:widowControl w:val="0"/>
                              <w:jc w:val="center"/>
                              <w:rPr>
                                <w:sz w:val="16"/>
                                <w:szCs w:val="16"/>
                              </w:rPr>
                            </w:pPr>
                            <w:r w:rsidRPr="00665204">
                              <w:rPr>
                                <w:sz w:val="16"/>
                                <w:szCs w:val="16"/>
                              </w:rPr>
                              <w:t>(по итогам предыдущего года)</w:t>
                            </w:r>
                          </w:p>
                        </w:tc>
                        <w:tc>
                          <w:tcPr>
                            <w:tcW w:w="1417"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Среднемесячная</w:t>
                            </w:r>
                          </w:p>
                          <w:p w:rsidR="00672A36" w:rsidRPr="00665204" w:rsidRDefault="00672A36">
                            <w:pPr>
                              <w:widowControl w:val="0"/>
                              <w:jc w:val="center"/>
                              <w:rPr>
                                <w:sz w:val="16"/>
                                <w:szCs w:val="16"/>
                              </w:rPr>
                            </w:pPr>
                            <w:r w:rsidRPr="00665204">
                              <w:rPr>
                                <w:sz w:val="16"/>
                                <w:szCs w:val="16"/>
                              </w:rPr>
                              <w:t>заработная плата, руб.</w:t>
                            </w:r>
                          </w:p>
                          <w:p w:rsidR="00672A36" w:rsidRPr="00665204" w:rsidRDefault="00672A36">
                            <w:pPr>
                              <w:widowControl w:val="0"/>
                              <w:jc w:val="center"/>
                              <w:rPr>
                                <w:sz w:val="16"/>
                                <w:szCs w:val="16"/>
                              </w:rPr>
                            </w:pPr>
                            <w:r w:rsidRPr="00665204">
                              <w:rPr>
                                <w:sz w:val="16"/>
                                <w:szCs w:val="16"/>
                              </w:rPr>
                              <w:t>(по итогам предыдущего года)</w:t>
                            </w:r>
                          </w:p>
                        </w:tc>
                        <w:tc>
                          <w:tcPr>
                            <w:tcW w:w="1276"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Прибыль</w:t>
                            </w:r>
                          </w:p>
                          <w:p w:rsidR="00672A36" w:rsidRPr="00665204" w:rsidRDefault="00672A36">
                            <w:pPr>
                              <w:widowControl w:val="0"/>
                              <w:jc w:val="center"/>
                              <w:rPr>
                                <w:sz w:val="16"/>
                                <w:szCs w:val="16"/>
                              </w:rPr>
                            </w:pPr>
                            <w:r w:rsidRPr="00665204">
                              <w:rPr>
                                <w:sz w:val="16"/>
                                <w:szCs w:val="16"/>
                              </w:rPr>
                              <w:t>на 1 работника, тыс. руб.</w:t>
                            </w:r>
                          </w:p>
                          <w:p w:rsidR="00672A36" w:rsidRPr="00665204" w:rsidRDefault="00672A36">
                            <w:pPr>
                              <w:widowControl w:val="0"/>
                              <w:jc w:val="center"/>
                              <w:rPr>
                                <w:sz w:val="16"/>
                                <w:szCs w:val="16"/>
                              </w:rPr>
                            </w:pPr>
                            <w:r w:rsidRPr="00665204">
                              <w:rPr>
                                <w:sz w:val="16"/>
                                <w:szCs w:val="16"/>
                              </w:rPr>
                              <w:t>(по итогам предыдущего года</w:t>
                            </w:r>
                          </w:p>
                        </w:tc>
                        <w:tc>
                          <w:tcPr>
                            <w:tcW w:w="1903" w:type="dxa"/>
                            <w:tcBorders>
                              <w:top w:val="single" w:sz="4" w:space="0" w:color="000000"/>
                              <w:left w:val="single" w:sz="4" w:space="0" w:color="000000"/>
                              <w:bottom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 xml:space="preserve">Урожайность зерновых культур (в весе после доработки) текущего года, ц/га </w:t>
                            </w:r>
                          </w:p>
                        </w:tc>
                        <w:tc>
                          <w:tcPr>
                            <w:tcW w:w="1934" w:type="dxa"/>
                            <w:tcBorders>
                              <w:top w:val="single" w:sz="4" w:space="0" w:color="000000"/>
                              <w:left w:val="single" w:sz="4" w:space="0" w:color="000000"/>
                              <w:bottom w:val="single" w:sz="4" w:space="0" w:color="000000"/>
                              <w:right w:val="single" w:sz="4" w:space="0" w:color="000000"/>
                            </w:tcBorders>
                            <w:shd w:val="clear" w:color="auto" w:fill="auto"/>
                          </w:tcPr>
                          <w:p w:rsidR="00672A36" w:rsidRPr="00665204" w:rsidRDefault="00672A36">
                            <w:pPr>
                              <w:widowControl w:val="0"/>
                              <w:jc w:val="center"/>
                              <w:rPr>
                                <w:sz w:val="16"/>
                                <w:szCs w:val="16"/>
                              </w:rPr>
                            </w:pPr>
                            <w:r w:rsidRPr="00665204">
                              <w:rPr>
                                <w:sz w:val="16"/>
                                <w:szCs w:val="16"/>
                              </w:rPr>
                              <w:t xml:space="preserve">Надой на 1 фуражную корову, за период с 01.10 предыдущего года по 30.09. текущего года, кг </w:t>
                            </w:r>
                          </w:p>
                        </w:tc>
                      </w:tr>
                      <w:tr w:rsidR="00672A36" w:rsidTr="00665204">
                        <w:tc>
                          <w:tcPr>
                            <w:tcW w:w="1417"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559"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560"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p w:rsidR="00672A36" w:rsidRDefault="00672A36">
                            <w:pPr>
                              <w:widowControl w:val="0"/>
                              <w:snapToGrid w:val="0"/>
                              <w:jc w:val="center"/>
                              <w:rPr>
                                <w:szCs w:val="28"/>
                              </w:rPr>
                            </w:pPr>
                          </w:p>
                          <w:p w:rsidR="00672A36" w:rsidRDefault="00672A36">
                            <w:pPr>
                              <w:widowControl w:val="0"/>
                              <w:snapToGrid w:val="0"/>
                              <w:jc w:val="center"/>
                              <w:rPr>
                                <w:szCs w:val="28"/>
                              </w:rPr>
                            </w:pPr>
                          </w:p>
                        </w:tc>
                        <w:tc>
                          <w:tcPr>
                            <w:tcW w:w="1417"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276"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903" w:type="dxa"/>
                            <w:tcBorders>
                              <w:top w:val="single" w:sz="4" w:space="0" w:color="000000"/>
                              <w:left w:val="single" w:sz="4" w:space="0" w:color="000000"/>
                              <w:bottom w:val="single" w:sz="4" w:space="0" w:color="000000"/>
                            </w:tcBorders>
                            <w:shd w:val="clear" w:color="auto" w:fill="auto"/>
                          </w:tcPr>
                          <w:p w:rsidR="00672A36" w:rsidRDefault="00672A36">
                            <w:pPr>
                              <w:widowControl w:val="0"/>
                              <w:snapToGrid w:val="0"/>
                              <w:jc w:val="center"/>
                              <w:rPr>
                                <w:szCs w:val="28"/>
                              </w:rPr>
                            </w:pPr>
                          </w:p>
                        </w:tc>
                        <w:tc>
                          <w:tcPr>
                            <w:tcW w:w="1934" w:type="dxa"/>
                            <w:tcBorders>
                              <w:top w:val="single" w:sz="4" w:space="0" w:color="000000"/>
                              <w:left w:val="single" w:sz="4" w:space="0" w:color="000000"/>
                              <w:bottom w:val="single" w:sz="4" w:space="0" w:color="000000"/>
                              <w:right w:val="single" w:sz="4" w:space="0" w:color="000000"/>
                            </w:tcBorders>
                            <w:shd w:val="clear" w:color="auto" w:fill="auto"/>
                          </w:tcPr>
                          <w:p w:rsidR="00672A36" w:rsidRDefault="00672A36">
                            <w:pPr>
                              <w:widowControl w:val="0"/>
                              <w:snapToGrid w:val="0"/>
                              <w:jc w:val="center"/>
                              <w:rPr>
                                <w:szCs w:val="28"/>
                              </w:rPr>
                            </w:pPr>
                          </w:p>
                        </w:tc>
                      </w:tr>
                    </w:tbl>
                    <w:p w:rsidR="00672A36" w:rsidRDefault="00672A36" w:rsidP="00665204"/>
                  </w:txbxContent>
                </v:textbox>
                <w10:wrap type="square" anchorx="margin"/>
              </v:shape>
            </w:pict>
          </mc:Fallback>
        </mc:AlternateContent>
      </w:r>
      <w:r w:rsidRPr="00665204">
        <w:rPr>
          <w:sz w:val="16"/>
          <w:szCs w:val="16"/>
        </w:rPr>
        <w:t>за производственно-экономическую эффективность среди сельскохозяйственных организаций, крестьянских (фермерских) хозяйств и индивидуальных предпринимателей со смешанным видом деятельности (</w:t>
      </w:r>
      <w:r w:rsidRPr="00AA0D38">
        <w:rPr>
          <w:sz w:val="16"/>
          <w:szCs w:val="16"/>
        </w:rPr>
        <w:t>растениеводство, животноводство молочного направления) Тогучинского района Новосибирской области</w:t>
      </w:r>
    </w:p>
    <w:p w:rsidR="00665204" w:rsidRPr="00AA0D38" w:rsidRDefault="00665204" w:rsidP="00665204">
      <w:pPr>
        <w:tabs>
          <w:tab w:val="left" w:pos="142"/>
        </w:tabs>
        <w:jc w:val="center"/>
        <w:rPr>
          <w:sz w:val="16"/>
          <w:szCs w:val="16"/>
        </w:rPr>
      </w:pPr>
      <w:r w:rsidRPr="00AA0D38">
        <w:rPr>
          <w:sz w:val="16"/>
          <w:szCs w:val="16"/>
        </w:rPr>
        <w:t>Руководитель___________________________________ (ФИО)</w:t>
      </w:r>
    </w:p>
    <w:p w:rsidR="00665204" w:rsidRPr="00665204" w:rsidRDefault="00665204" w:rsidP="00665204">
      <w:pPr>
        <w:tabs>
          <w:tab w:val="left" w:pos="142"/>
        </w:tabs>
        <w:jc w:val="center"/>
        <w:rPr>
          <w:sz w:val="16"/>
          <w:szCs w:val="16"/>
        </w:rPr>
      </w:pPr>
      <w:r w:rsidRPr="00AA0D38">
        <w:rPr>
          <w:sz w:val="16"/>
          <w:szCs w:val="16"/>
        </w:rPr>
        <w:t>(подпись)</w:t>
      </w:r>
    </w:p>
    <w:p w:rsidR="00665204" w:rsidRPr="00894ADC" w:rsidRDefault="00665204" w:rsidP="00665204">
      <w:pPr>
        <w:tabs>
          <w:tab w:val="left" w:pos="142"/>
        </w:tabs>
        <w:jc w:val="right"/>
        <w:rPr>
          <w:sz w:val="16"/>
          <w:szCs w:val="16"/>
        </w:rPr>
      </w:pPr>
    </w:p>
    <w:p w:rsidR="00665204" w:rsidRPr="00894ADC" w:rsidRDefault="00894ADC" w:rsidP="00665204">
      <w:pPr>
        <w:tabs>
          <w:tab w:val="left" w:pos="142"/>
        </w:tabs>
        <w:jc w:val="right"/>
        <w:rPr>
          <w:sz w:val="16"/>
          <w:szCs w:val="16"/>
        </w:rPr>
      </w:pPr>
      <w:r w:rsidRPr="00894ADC">
        <w:rPr>
          <w:sz w:val="16"/>
          <w:szCs w:val="16"/>
        </w:rPr>
        <w:t>Таблица 2</w:t>
      </w:r>
    </w:p>
    <w:p w:rsidR="00894ADC" w:rsidRPr="00894ADC" w:rsidRDefault="00894ADC" w:rsidP="00894ADC">
      <w:pPr>
        <w:tabs>
          <w:tab w:val="left" w:pos="142"/>
        </w:tabs>
        <w:jc w:val="center"/>
        <w:rPr>
          <w:sz w:val="16"/>
          <w:szCs w:val="16"/>
        </w:rPr>
      </w:pPr>
      <w:r w:rsidRPr="00894ADC">
        <w:rPr>
          <w:sz w:val="16"/>
          <w:szCs w:val="16"/>
        </w:rPr>
        <w:t xml:space="preserve">Показатели по реализации инвестиционной деятельности </w:t>
      </w:r>
    </w:p>
    <w:p w:rsidR="00894ADC" w:rsidRPr="00894ADC" w:rsidRDefault="00894ADC" w:rsidP="00894ADC">
      <w:pPr>
        <w:tabs>
          <w:tab w:val="left" w:pos="142"/>
        </w:tabs>
        <w:jc w:val="center"/>
        <w:rPr>
          <w:sz w:val="16"/>
          <w:szCs w:val="16"/>
        </w:rPr>
      </w:pPr>
      <w:r w:rsidRPr="00894ADC">
        <w:rPr>
          <w:sz w:val="16"/>
          <w:szCs w:val="16"/>
        </w:rPr>
        <w:t>в сельскохозяйственном производстве</w:t>
      </w:r>
    </w:p>
    <w:tbl>
      <w:tblPr>
        <w:tblW w:w="10915" w:type="dxa"/>
        <w:tblInd w:w="-5" w:type="dxa"/>
        <w:tblLayout w:type="fixed"/>
        <w:tblLook w:val="0000" w:firstRow="0" w:lastRow="0" w:firstColumn="0" w:lastColumn="0" w:noHBand="0" w:noVBand="0"/>
      </w:tblPr>
      <w:tblGrid>
        <w:gridCol w:w="594"/>
        <w:gridCol w:w="1391"/>
        <w:gridCol w:w="2126"/>
        <w:gridCol w:w="2693"/>
        <w:gridCol w:w="1985"/>
        <w:gridCol w:w="1276"/>
        <w:gridCol w:w="850"/>
      </w:tblGrid>
      <w:tr w:rsidR="00894ADC" w:rsidRPr="00894ADC" w:rsidTr="00894ADC">
        <w:trPr>
          <w:trHeight w:val="726"/>
        </w:trPr>
        <w:tc>
          <w:tcPr>
            <w:tcW w:w="59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jc w:val="center"/>
              <w:rPr>
                <w:sz w:val="16"/>
                <w:szCs w:val="16"/>
              </w:rPr>
            </w:pPr>
            <w:r w:rsidRPr="00894ADC">
              <w:rPr>
                <w:sz w:val="16"/>
                <w:szCs w:val="16"/>
              </w:rPr>
              <w:t>№ п/п</w:t>
            </w:r>
          </w:p>
        </w:tc>
        <w:tc>
          <w:tcPr>
            <w:tcW w:w="139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jc w:val="center"/>
              <w:rPr>
                <w:sz w:val="16"/>
                <w:szCs w:val="16"/>
              </w:rPr>
            </w:pPr>
            <w:r w:rsidRPr="00894ADC">
              <w:rPr>
                <w:sz w:val="16"/>
                <w:szCs w:val="16"/>
              </w:rPr>
              <w:t>Наименование</w:t>
            </w:r>
          </w:p>
          <w:p w:rsidR="00894ADC" w:rsidRPr="00894ADC" w:rsidRDefault="00894ADC" w:rsidP="00672A36">
            <w:pPr>
              <w:tabs>
                <w:tab w:val="left" w:pos="142"/>
              </w:tabs>
              <w:jc w:val="center"/>
              <w:rPr>
                <w:sz w:val="16"/>
                <w:szCs w:val="16"/>
              </w:rPr>
            </w:pPr>
            <w:r w:rsidRPr="00894ADC">
              <w:rPr>
                <w:sz w:val="16"/>
                <w:szCs w:val="16"/>
              </w:rPr>
              <w:t xml:space="preserve"> организации</w:t>
            </w:r>
          </w:p>
        </w:tc>
        <w:tc>
          <w:tcPr>
            <w:tcW w:w="8080" w:type="dxa"/>
            <w:gridSpan w:val="4"/>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jc w:val="center"/>
              <w:rPr>
                <w:sz w:val="16"/>
                <w:szCs w:val="16"/>
              </w:rPr>
            </w:pPr>
            <w:r w:rsidRPr="00894ADC">
              <w:rPr>
                <w:sz w:val="16"/>
                <w:szCs w:val="16"/>
              </w:rPr>
              <w:t>Сумма денежных средств, вложенных в инвестиционную деятельность на развитие организации за период с 01.10 предыдущего года по 30.09 текущего года (тыс. руб.)</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tabs>
                <w:tab w:val="left" w:pos="142"/>
              </w:tabs>
              <w:jc w:val="center"/>
              <w:rPr>
                <w:sz w:val="16"/>
                <w:szCs w:val="16"/>
              </w:rPr>
            </w:pPr>
            <w:r w:rsidRPr="00894ADC">
              <w:rPr>
                <w:sz w:val="16"/>
                <w:szCs w:val="16"/>
              </w:rPr>
              <w:t>Итого</w:t>
            </w:r>
          </w:p>
        </w:tc>
      </w:tr>
      <w:tr w:rsidR="00894ADC" w:rsidRPr="00894ADC" w:rsidTr="00894ADC">
        <w:tc>
          <w:tcPr>
            <w:tcW w:w="59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snapToGrid w:val="0"/>
              <w:jc w:val="center"/>
              <w:rPr>
                <w:sz w:val="16"/>
                <w:szCs w:val="16"/>
              </w:rPr>
            </w:pPr>
          </w:p>
        </w:tc>
        <w:tc>
          <w:tcPr>
            <w:tcW w:w="139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snapToGrid w:val="0"/>
              <w:jc w:val="center"/>
              <w:rPr>
                <w:sz w:val="16"/>
                <w:szCs w:val="16"/>
              </w:rPr>
            </w:pPr>
          </w:p>
        </w:tc>
        <w:tc>
          <w:tcPr>
            <w:tcW w:w="212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jc w:val="center"/>
              <w:rPr>
                <w:sz w:val="16"/>
                <w:szCs w:val="16"/>
              </w:rPr>
            </w:pPr>
            <w:r w:rsidRPr="00894ADC">
              <w:rPr>
                <w:sz w:val="16"/>
                <w:szCs w:val="16"/>
              </w:rPr>
              <w:t>Строительство производственных мощностей</w:t>
            </w:r>
          </w:p>
        </w:tc>
        <w:tc>
          <w:tcPr>
            <w:tcW w:w="269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jc w:val="center"/>
              <w:rPr>
                <w:sz w:val="16"/>
                <w:szCs w:val="16"/>
              </w:rPr>
            </w:pPr>
            <w:r w:rsidRPr="00894ADC">
              <w:rPr>
                <w:sz w:val="16"/>
                <w:szCs w:val="16"/>
              </w:rPr>
              <w:t>Реконструкция и модернизация производственных мощностей</w:t>
            </w:r>
          </w:p>
        </w:tc>
        <w:tc>
          <w:tcPr>
            <w:tcW w:w="198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jc w:val="center"/>
              <w:rPr>
                <w:sz w:val="16"/>
                <w:szCs w:val="16"/>
              </w:rPr>
            </w:pPr>
            <w:r w:rsidRPr="00894ADC">
              <w:rPr>
                <w:sz w:val="16"/>
                <w:szCs w:val="16"/>
              </w:rPr>
              <w:t>Приобретение нового, современного оборудования и техники</w:t>
            </w: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tabs>
                <w:tab w:val="left" w:pos="142"/>
              </w:tabs>
              <w:jc w:val="center"/>
              <w:rPr>
                <w:sz w:val="16"/>
                <w:szCs w:val="16"/>
              </w:rPr>
            </w:pPr>
            <w:r w:rsidRPr="00894ADC">
              <w:rPr>
                <w:sz w:val="16"/>
                <w:szCs w:val="16"/>
              </w:rPr>
              <w:t>Приобретение крупного рогатого скота</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tabs>
                <w:tab w:val="left" w:pos="142"/>
              </w:tabs>
              <w:snapToGrid w:val="0"/>
              <w:jc w:val="center"/>
              <w:rPr>
                <w:sz w:val="16"/>
                <w:szCs w:val="16"/>
              </w:rPr>
            </w:pPr>
          </w:p>
        </w:tc>
      </w:tr>
    </w:tbl>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Pr="00894ADC" w:rsidRDefault="00894ADC" w:rsidP="00894ADC">
      <w:pPr>
        <w:tabs>
          <w:tab w:val="left" w:pos="142"/>
        </w:tabs>
        <w:jc w:val="center"/>
        <w:rPr>
          <w:sz w:val="16"/>
          <w:szCs w:val="16"/>
        </w:rPr>
      </w:pPr>
      <w:r w:rsidRPr="00894ADC">
        <w:rPr>
          <w:sz w:val="16"/>
          <w:szCs w:val="16"/>
        </w:rPr>
        <w:t>(подпись)</w:t>
      </w:r>
    </w:p>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right"/>
        <w:rPr>
          <w:sz w:val="16"/>
          <w:szCs w:val="16"/>
        </w:rPr>
      </w:pPr>
      <w:r w:rsidRPr="00894ADC">
        <w:rPr>
          <w:sz w:val="16"/>
          <w:szCs w:val="16"/>
        </w:rPr>
        <w:t>Таблица 3</w:t>
      </w:r>
    </w:p>
    <w:p w:rsidR="00894ADC" w:rsidRPr="00894ADC" w:rsidRDefault="00894ADC" w:rsidP="00894ADC">
      <w:pPr>
        <w:widowControl w:val="0"/>
        <w:tabs>
          <w:tab w:val="left" w:pos="142"/>
        </w:tabs>
        <w:jc w:val="center"/>
        <w:rPr>
          <w:sz w:val="16"/>
          <w:szCs w:val="16"/>
        </w:rPr>
      </w:pPr>
      <w:r w:rsidRPr="00894ADC">
        <w:rPr>
          <w:sz w:val="16"/>
          <w:szCs w:val="16"/>
        </w:rPr>
        <w:t>Показатели работы сельскохозяйственных организаций, крестьянских (фермерских) хозяйств, индивидуальных предпринимателей, отделений, бригад</w:t>
      </w:r>
    </w:p>
    <w:tbl>
      <w:tblPr>
        <w:tblpPr w:leftFromText="180" w:rightFromText="180" w:vertAnchor="text" w:horzAnchor="margin" w:tblpY="112"/>
        <w:tblW w:w="10920" w:type="dxa"/>
        <w:tblLayout w:type="fixed"/>
        <w:tblLook w:val="0000" w:firstRow="0" w:lastRow="0" w:firstColumn="0" w:lastColumn="0" w:noHBand="0" w:noVBand="0"/>
      </w:tblPr>
      <w:tblGrid>
        <w:gridCol w:w="279"/>
        <w:gridCol w:w="300"/>
        <w:gridCol w:w="267"/>
        <w:gridCol w:w="295"/>
        <w:gridCol w:w="425"/>
        <w:gridCol w:w="284"/>
        <w:gridCol w:w="284"/>
        <w:gridCol w:w="284"/>
        <w:gridCol w:w="414"/>
        <w:gridCol w:w="425"/>
        <w:gridCol w:w="425"/>
        <w:gridCol w:w="426"/>
        <w:gridCol w:w="283"/>
        <w:gridCol w:w="282"/>
        <w:gridCol w:w="425"/>
        <w:gridCol w:w="284"/>
        <w:gridCol w:w="283"/>
        <w:gridCol w:w="284"/>
        <w:gridCol w:w="425"/>
        <w:gridCol w:w="425"/>
        <w:gridCol w:w="284"/>
        <w:gridCol w:w="283"/>
        <w:gridCol w:w="284"/>
        <w:gridCol w:w="284"/>
        <w:gridCol w:w="425"/>
        <w:gridCol w:w="446"/>
        <w:gridCol w:w="688"/>
        <w:gridCol w:w="283"/>
        <w:gridCol w:w="284"/>
        <w:gridCol w:w="283"/>
        <w:gridCol w:w="577"/>
      </w:tblGrid>
      <w:tr w:rsidR="00894ADC" w:rsidRPr="00894ADC" w:rsidTr="00894ADC">
        <w:trPr>
          <w:cantSplit/>
        </w:trPr>
        <w:tc>
          <w:tcPr>
            <w:tcW w:w="279"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Наименование хозяйства</w:t>
            </w:r>
          </w:p>
        </w:tc>
        <w:tc>
          <w:tcPr>
            <w:tcW w:w="300"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Ф.И.О. руководителя</w:t>
            </w:r>
          </w:p>
        </w:tc>
        <w:tc>
          <w:tcPr>
            <w:tcW w:w="987" w:type="dxa"/>
            <w:gridSpan w:val="3"/>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4"/>
                <w:szCs w:val="14"/>
              </w:rPr>
            </w:pPr>
          </w:p>
          <w:p w:rsidR="00894ADC" w:rsidRPr="00894ADC" w:rsidRDefault="00894ADC" w:rsidP="00672A36">
            <w:pPr>
              <w:widowControl w:val="0"/>
              <w:tabs>
                <w:tab w:val="left" w:pos="142"/>
              </w:tabs>
              <w:jc w:val="center"/>
              <w:rPr>
                <w:sz w:val="14"/>
                <w:szCs w:val="14"/>
              </w:rPr>
            </w:pPr>
            <w:r w:rsidRPr="00894ADC">
              <w:rPr>
                <w:sz w:val="14"/>
                <w:szCs w:val="14"/>
              </w:rPr>
              <w:t>Яровой сев</w:t>
            </w:r>
          </w:p>
        </w:tc>
        <w:tc>
          <w:tcPr>
            <w:tcW w:w="1691" w:type="dxa"/>
            <w:gridSpan w:val="5"/>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4"/>
                <w:szCs w:val="14"/>
              </w:rPr>
            </w:pPr>
          </w:p>
          <w:p w:rsidR="00894ADC" w:rsidRPr="00894ADC" w:rsidRDefault="00894ADC" w:rsidP="00672A36">
            <w:pPr>
              <w:widowControl w:val="0"/>
              <w:tabs>
                <w:tab w:val="left" w:pos="142"/>
              </w:tabs>
              <w:jc w:val="center"/>
              <w:rPr>
                <w:sz w:val="14"/>
                <w:szCs w:val="14"/>
              </w:rPr>
            </w:pPr>
            <w:r w:rsidRPr="00894ADC">
              <w:rPr>
                <w:sz w:val="14"/>
                <w:szCs w:val="14"/>
              </w:rPr>
              <w:t>Уборка зерновых культур</w:t>
            </w:r>
          </w:p>
        </w:tc>
        <w:tc>
          <w:tcPr>
            <w:tcW w:w="1841" w:type="dxa"/>
            <w:gridSpan w:val="5"/>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4"/>
                <w:szCs w:val="14"/>
              </w:rPr>
            </w:pPr>
          </w:p>
          <w:p w:rsidR="00894ADC" w:rsidRPr="00894ADC" w:rsidRDefault="00894ADC" w:rsidP="00672A36">
            <w:pPr>
              <w:widowControl w:val="0"/>
              <w:tabs>
                <w:tab w:val="left" w:pos="142"/>
              </w:tabs>
              <w:jc w:val="center"/>
              <w:rPr>
                <w:sz w:val="14"/>
                <w:szCs w:val="14"/>
              </w:rPr>
            </w:pPr>
            <w:r w:rsidRPr="00894ADC">
              <w:rPr>
                <w:sz w:val="14"/>
                <w:szCs w:val="14"/>
              </w:rPr>
              <w:t>Засыпка семян</w:t>
            </w:r>
          </w:p>
        </w:tc>
        <w:tc>
          <w:tcPr>
            <w:tcW w:w="851" w:type="dxa"/>
            <w:gridSpan w:val="3"/>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4"/>
                <w:szCs w:val="14"/>
              </w:rPr>
            </w:pPr>
          </w:p>
          <w:p w:rsidR="00894ADC" w:rsidRPr="00894ADC" w:rsidRDefault="00894ADC" w:rsidP="00672A36">
            <w:pPr>
              <w:widowControl w:val="0"/>
              <w:tabs>
                <w:tab w:val="left" w:pos="142"/>
              </w:tabs>
              <w:jc w:val="center"/>
              <w:rPr>
                <w:sz w:val="14"/>
                <w:szCs w:val="14"/>
              </w:rPr>
            </w:pPr>
            <w:r w:rsidRPr="00894ADC">
              <w:rPr>
                <w:sz w:val="14"/>
                <w:szCs w:val="14"/>
              </w:rPr>
              <w:t>Вспашка зяби</w:t>
            </w:r>
          </w:p>
        </w:tc>
        <w:tc>
          <w:tcPr>
            <w:tcW w:w="1134" w:type="dxa"/>
            <w:gridSpan w:val="3"/>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4"/>
                <w:szCs w:val="14"/>
              </w:rPr>
            </w:pPr>
          </w:p>
          <w:p w:rsidR="00894ADC" w:rsidRPr="00894ADC" w:rsidRDefault="00894ADC" w:rsidP="00672A36">
            <w:pPr>
              <w:widowControl w:val="0"/>
              <w:tabs>
                <w:tab w:val="left" w:pos="142"/>
              </w:tabs>
              <w:jc w:val="center"/>
              <w:rPr>
                <w:sz w:val="14"/>
                <w:szCs w:val="14"/>
              </w:rPr>
            </w:pPr>
            <w:r w:rsidRPr="00894ADC">
              <w:rPr>
                <w:sz w:val="14"/>
                <w:szCs w:val="14"/>
              </w:rPr>
              <w:t>Обработка пара</w:t>
            </w:r>
          </w:p>
        </w:tc>
        <w:tc>
          <w:tcPr>
            <w:tcW w:w="851" w:type="dxa"/>
            <w:gridSpan w:val="3"/>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4"/>
                <w:szCs w:val="14"/>
              </w:rPr>
            </w:pPr>
            <w:r w:rsidRPr="00894ADC">
              <w:rPr>
                <w:sz w:val="14"/>
                <w:szCs w:val="14"/>
              </w:rPr>
              <w:t>Гербицид</w:t>
            </w:r>
          </w:p>
          <w:p w:rsidR="00894ADC" w:rsidRPr="00894ADC" w:rsidRDefault="00894ADC" w:rsidP="00672A36">
            <w:pPr>
              <w:widowControl w:val="0"/>
              <w:tabs>
                <w:tab w:val="left" w:pos="142"/>
              </w:tabs>
              <w:jc w:val="center"/>
              <w:rPr>
                <w:sz w:val="14"/>
                <w:szCs w:val="14"/>
              </w:rPr>
            </w:pPr>
            <w:proofErr w:type="spellStart"/>
            <w:r w:rsidRPr="00894ADC">
              <w:rPr>
                <w:sz w:val="14"/>
                <w:szCs w:val="14"/>
              </w:rPr>
              <w:t>ная</w:t>
            </w:r>
            <w:proofErr w:type="spellEnd"/>
            <w:r w:rsidRPr="00894ADC">
              <w:rPr>
                <w:sz w:val="14"/>
                <w:szCs w:val="14"/>
              </w:rPr>
              <w:t xml:space="preserve"> обработка</w:t>
            </w:r>
          </w:p>
        </w:tc>
        <w:tc>
          <w:tcPr>
            <w:tcW w:w="1559" w:type="dxa"/>
            <w:gridSpan w:val="3"/>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4"/>
                <w:szCs w:val="14"/>
              </w:rPr>
            </w:pPr>
          </w:p>
          <w:p w:rsidR="00894ADC" w:rsidRPr="00894ADC" w:rsidRDefault="00894ADC" w:rsidP="00672A36">
            <w:pPr>
              <w:widowControl w:val="0"/>
              <w:tabs>
                <w:tab w:val="left" w:pos="142"/>
              </w:tabs>
              <w:jc w:val="center"/>
              <w:rPr>
                <w:sz w:val="14"/>
                <w:szCs w:val="14"/>
              </w:rPr>
            </w:pPr>
            <w:r w:rsidRPr="00894ADC">
              <w:rPr>
                <w:sz w:val="14"/>
                <w:szCs w:val="14"/>
              </w:rPr>
              <w:t>Заготовка кормов</w:t>
            </w:r>
          </w:p>
        </w:tc>
        <w:tc>
          <w:tcPr>
            <w:tcW w:w="283"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Предоставление информации в ГИС</w:t>
            </w:r>
          </w:p>
        </w:tc>
        <w:tc>
          <w:tcPr>
            <w:tcW w:w="284"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Соблюдение правил ОТ и ТБ (+/-)</w:t>
            </w:r>
          </w:p>
        </w:tc>
        <w:tc>
          <w:tcPr>
            <w:tcW w:w="283"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Постановка техники на хранение (+/-)</w:t>
            </w:r>
          </w:p>
        </w:tc>
        <w:tc>
          <w:tcPr>
            <w:tcW w:w="577" w:type="dxa"/>
            <w:vMerge w:val="restart"/>
            <w:tcBorders>
              <w:top w:val="single" w:sz="4" w:space="0" w:color="000000"/>
              <w:left w:val="single" w:sz="4" w:space="0" w:color="000000"/>
              <w:bottom w:val="single" w:sz="4" w:space="0" w:color="000000"/>
              <w:right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Просроченная задолженность по заработной плате</w:t>
            </w:r>
          </w:p>
        </w:tc>
      </w:tr>
      <w:tr w:rsidR="00894ADC" w:rsidRPr="00894ADC" w:rsidTr="00894ADC">
        <w:trPr>
          <w:cantSplit/>
          <w:trHeight w:val="319"/>
        </w:trPr>
        <w:tc>
          <w:tcPr>
            <w:tcW w:w="27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300"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67" w:type="dxa"/>
            <w:vMerge w:val="restart"/>
            <w:tcBorders>
              <w:top w:val="single" w:sz="4" w:space="0" w:color="000000"/>
              <w:left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Факт, га</w:t>
            </w:r>
          </w:p>
        </w:tc>
        <w:tc>
          <w:tcPr>
            <w:tcW w:w="295"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Площадь сортовых посевов</w:t>
            </w:r>
          </w:p>
        </w:tc>
        <w:tc>
          <w:tcPr>
            <w:tcW w:w="425"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 сортовых посевов</w:t>
            </w:r>
          </w:p>
        </w:tc>
        <w:tc>
          <w:tcPr>
            <w:tcW w:w="284"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Уборочная площадь, га</w:t>
            </w:r>
          </w:p>
        </w:tc>
        <w:tc>
          <w:tcPr>
            <w:tcW w:w="284"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Убрано, га</w:t>
            </w:r>
          </w:p>
        </w:tc>
        <w:tc>
          <w:tcPr>
            <w:tcW w:w="284"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w:t>
            </w:r>
          </w:p>
        </w:tc>
        <w:tc>
          <w:tcPr>
            <w:tcW w:w="414"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Валовый сбор в весе после доработки, тонн</w:t>
            </w:r>
          </w:p>
        </w:tc>
        <w:tc>
          <w:tcPr>
            <w:tcW w:w="425"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Урожайность в весе после доработки, ц/га</w:t>
            </w:r>
          </w:p>
        </w:tc>
        <w:tc>
          <w:tcPr>
            <w:tcW w:w="425"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Требуется, тонн</w:t>
            </w:r>
          </w:p>
        </w:tc>
        <w:tc>
          <w:tcPr>
            <w:tcW w:w="426"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Засыпано, тонн</w:t>
            </w:r>
          </w:p>
        </w:tc>
        <w:tc>
          <w:tcPr>
            <w:tcW w:w="283"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w:t>
            </w:r>
          </w:p>
        </w:tc>
        <w:tc>
          <w:tcPr>
            <w:tcW w:w="707"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both"/>
              <w:rPr>
                <w:sz w:val="14"/>
                <w:szCs w:val="14"/>
              </w:rPr>
            </w:pPr>
            <w:r w:rsidRPr="00894ADC">
              <w:rPr>
                <w:sz w:val="14"/>
                <w:szCs w:val="14"/>
              </w:rPr>
              <w:t xml:space="preserve">в </w:t>
            </w:r>
            <w:proofErr w:type="spellStart"/>
            <w:r w:rsidRPr="00894ADC">
              <w:rPr>
                <w:sz w:val="14"/>
                <w:szCs w:val="14"/>
              </w:rPr>
              <w:t>т.ч</w:t>
            </w:r>
            <w:proofErr w:type="spellEnd"/>
            <w:r w:rsidRPr="00894ADC">
              <w:rPr>
                <w:sz w:val="14"/>
                <w:szCs w:val="14"/>
              </w:rPr>
              <w:t>. кондиционных</w:t>
            </w:r>
          </w:p>
        </w:tc>
        <w:tc>
          <w:tcPr>
            <w:tcW w:w="284"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План, га</w:t>
            </w:r>
          </w:p>
        </w:tc>
        <w:tc>
          <w:tcPr>
            <w:tcW w:w="283"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Факт, га</w:t>
            </w:r>
          </w:p>
        </w:tc>
        <w:tc>
          <w:tcPr>
            <w:tcW w:w="284"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w:t>
            </w:r>
          </w:p>
        </w:tc>
        <w:tc>
          <w:tcPr>
            <w:tcW w:w="425"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План, га</w:t>
            </w:r>
          </w:p>
        </w:tc>
        <w:tc>
          <w:tcPr>
            <w:tcW w:w="425" w:type="dxa"/>
            <w:vMerge w:val="restart"/>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Факт, га</w:t>
            </w:r>
          </w:p>
        </w:tc>
        <w:tc>
          <w:tcPr>
            <w:tcW w:w="284" w:type="dxa"/>
            <w:vMerge w:val="restart"/>
            <w:tcBorders>
              <w:top w:val="single" w:sz="4" w:space="0" w:color="000000"/>
              <w:left w:val="single" w:sz="4" w:space="0" w:color="000000"/>
              <w:bottom w:val="single" w:sz="4" w:space="0" w:color="000000"/>
            </w:tcBorders>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w:t>
            </w:r>
          </w:p>
        </w:tc>
        <w:tc>
          <w:tcPr>
            <w:tcW w:w="283" w:type="dxa"/>
            <w:vMerge w:val="restart"/>
            <w:tcBorders>
              <w:top w:val="single" w:sz="4" w:space="0" w:color="000000"/>
              <w:left w:val="single" w:sz="4" w:space="0" w:color="000000"/>
              <w:bottom w:val="single" w:sz="4" w:space="0" w:color="000000"/>
            </w:tcBorders>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План, га</w:t>
            </w:r>
          </w:p>
        </w:tc>
        <w:tc>
          <w:tcPr>
            <w:tcW w:w="284" w:type="dxa"/>
            <w:vMerge w:val="restart"/>
            <w:tcBorders>
              <w:top w:val="single" w:sz="4" w:space="0" w:color="000000"/>
              <w:left w:val="single" w:sz="4" w:space="0" w:color="000000"/>
              <w:bottom w:val="single" w:sz="4" w:space="0" w:color="000000"/>
            </w:tcBorders>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Факт, га</w:t>
            </w:r>
          </w:p>
        </w:tc>
        <w:tc>
          <w:tcPr>
            <w:tcW w:w="284" w:type="dxa"/>
            <w:vMerge w:val="restart"/>
            <w:tcBorders>
              <w:top w:val="single" w:sz="4" w:space="0" w:color="000000"/>
              <w:left w:val="single" w:sz="4" w:space="0" w:color="000000"/>
              <w:bottom w:val="single" w:sz="4" w:space="0" w:color="000000"/>
            </w:tcBorders>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w:t>
            </w:r>
          </w:p>
        </w:tc>
        <w:tc>
          <w:tcPr>
            <w:tcW w:w="425" w:type="dxa"/>
            <w:vMerge w:val="restart"/>
            <w:tcBorders>
              <w:top w:val="single" w:sz="4" w:space="0" w:color="000000"/>
              <w:left w:val="single" w:sz="4" w:space="0" w:color="000000"/>
              <w:bottom w:val="single" w:sz="4" w:space="0" w:color="000000"/>
            </w:tcBorders>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Заготовлено грубых и сочных кормов, т</w:t>
            </w:r>
          </w:p>
        </w:tc>
        <w:tc>
          <w:tcPr>
            <w:tcW w:w="446" w:type="dxa"/>
            <w:vMerge w:val="restart"/>
            <w:tcBorders>
              <w:top w:val="single" w:sz="4" w:space="0" w:color="000000"/>
              <w:left w:val="single" w:sz="4" w:space="0" w:color="000000"/>
              <w:bottom w:val="single" w:sz="4" w:space="0" w:color="000000"/>
            </w:tcBorders>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Условное поголовье скота, голова</w:t>
            </w:r>
          </w:p>
        </w:tc>
        <w:tc>
          <w:tcPr>
            <w:tcW w:w="688" w:type="dxa"/>
            <w:vMerge w:val="restart"/>
            <w:tcBorders>
              <w:top w:val="single" w:sz="4" w:space="0" w:color="000000"/>
              <w:left w:val="single" w:sz="4" w:space="0" w:color="000000"/>
              <w:bottom w:val="single" w:sz="4" w:space="0" w:color="000000"/>
            </w:tcBorders>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 xml:space="preserve">Заготовлено грубых и сочных кормов на период зимовки скота на 1 </w:t>
            </w:r>
            <w:proofErr w:type="spellStart"/>
            <w:r w:rsidRPr="00894ADC">
              <w:rPr>
                <w:sz w:val="14"/>
                <w:szCs w:val="14"/>
              </w:rPr>
              <w:t>усл</w:t>
            </w:r>
            <w:proofErr w:type="spellEnd"/>
            <w:r w:rsidRPr="00894ADC">
              <w:rPr>
                <w:sz w:val="14"/>
                <w:szCs w:val="14"/>
              </w:rPr>
              <w:t>. голову</w:t>
            </w:r>
          </w:p>
        </w:tc>
        <w:tc>
          <w:tcPr>
            <w:tcW w:w="283"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3"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577" w:type="dxa"/>
            <w:vMerge/>
            <w:tcBorders>
              <w:top w:val="single" w:sz="4" w:space="0" w:color="000000"/>
              <w:left w:val="single" w:sz="4" w:space="0" w:color="000000"/>
              <w:bottom w:val="single" w:sz="4" w:space="0" w:color="000000"/>
              <w:right w:val="single" w:sz="4" w:space="0" w:color="000000"/>
            </w:tcBorders>
          </w:tcPr>
          <w:p w:rsidR="00894ADC" w:rsidRPr="00894ADC" w:rsidRDefault="00894ADC" w:rsidP="00672A36">
            <w:pPr>
              <w:widowControl w:val="0"/>
              <w:tabs>
                <w:tab w:val="left" w:pos="142"/>
              </w:tabs>
              <w:snapToGrid w:val="0"/>
              <w:jc w:val="both"/>
              <w:rPr>
                <w:sz w:val="14"/>
                <w:szCs w:val="14"/>
              </w:rPr>
            </w:pPr>
          </w:p>
        </w:tc>
      </w:tr>
      <w:tr w:rsidR="00894ADC" w:rsidRPr="00894ADC" w:rsidTr="00894ADC">
        <w:trPr>
          <w:cantSplit/>
          <w:trHeight w:val="1416"/>
        </w:trPr>
        <w:tc>
          <w:tcPr>
            <w:tcW w:w="27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300"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67" w:type="dxa"/>
            <w:vMerge/>
            <w:tcBorders>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9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42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41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42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42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426"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8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82" w:type="dxa"/>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тонн</w:t>
            </w:r>
          </w:p>
        </w:tc>
        <w:tc>
          <w:tcPr>
            <w:tcW w:w="425" w:type="dxa"/>
            <w:tcBorders>
              <w:top w:val="single" w:sz="4" w:space="0" w:color="000000"/>
              <w:left w:val="single" w:sz="4" w:space="0" w:color="000000"/>
              <w:bottom w:val="single" w:sz="4" w:space="0" w:color="000000"/>
            </w:tcBorders>
            <w:shd w:val="clear" w:color="auto" w:fill="auto"/>
            <w:textDirection w:val="btLr"/>
          </w:tcPr>
          <w:p w:rsidR="00894ADC" w:rsidRPr="00894ADC" w:rsidRDefault="00894ADC" w:rsidP="00672A36">
            <w:pPr>
              <w:widowControl w:val="0"/>
              <w:tabs>
                <w:tab w:val="left" w:pos="142"/>
              </w:tabs>
              <w:ind w:right="113"/>
              <w:jc w:val="both"/>
              <w:rPr>
                <w:sz w:val="14"/>
                <w:szCs w:val="14"/>
              </w:rPr>
            </w:pPr>
            <w:r w:rsidRPr="00894ADC">
              <w:rPr>
                <w:sz w:val="14"/>
                <w:szCs w:val="14"/>
              </w:rPr>
              <w:t xml:space="preserve">% от общего объема </w:t>
            </w:r>
            <w:proofErr w:type="spellStart"/>
            <w:r w:rsidRPr="00894ADC">
              <w:rPr>
                <w:sz w:val="14"/>
                <w:szCs w:val="14"/>
              </w:rPr>
              <w:t>засыпаных</w:t>
            </w:r>
            <w:proofErr w:type="spellEnd"/>
            <w:r w:rsidRPr="00894ADC">
              <w:rPr>
                <w:sz w:val="14"/>
                <w:szCs w:val="14"/>
              </w:rPr>
              <w:t xml:space="preserve"> семян</w:t>
            </w:r>
          </w:p>
        </w:tc>
        <w:tc>
          <w:tcPr>
            <w:tcW w:w="28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8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42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both"/>
              <w:rPr>
                <w:sz w:val="14"/>
                <w:szCs w:val="14"/>
              </w:rPr>
            </w:pPr>
          </w:p>
        </w:tc>
        <w:tc>
          <w:tcPr>
            <w:tcW w:w="425"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3"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425"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446"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688"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3"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4"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283" w:type="dxa"/>
            <w:vMerge/>
            <w:tcBorders>
              <w:top w:val="single" w:sz="4" w:space="0" w:color="000000"/>
              <w:left w:val="single" w:sz="4" w:space="0" w:color="000000"/>
              <w:bottom w:val="single" w:sz="4" w:space="0" w:color="000000"/>
            </w:tcBorders>
          </w:tcPr>
          <w:p w:rsidR="00894ADC" w:rsidRPr="00894ADC" w:rsidRDefault="00894ADC" w:rsidP="00672A36">
            <w:pPr>
              <w:widowControl w:val="0"/>
              <w:tabs>
                <w:tab w:val="left" w:pos="142"/>
              </w:tabs>
              <w:snapToGrid w:val="0"/>
              <w:jc w:val="both"/>
              <w:rPr>
                <w:sz w:val="14"/>
                <w:szCs w:val="14"/>
              </w:rPr>
            </w:pPr>
          </w:p>
        </w:tc>
        <w:tc>
          <w:tcPr>
            <w:tcW w:w="577" w:type="dxa"/>
            <w:vMerge/>
            <w:tcBorders>
              <w:top w:val="single" w:sz="4" w:space="0" w:color="000000"/>
              <w:left w:val="single" w:sz="4" w:space="0" w:color="000000"/>
              <w:bottom w:val="single" w:sz="4" w:space="0" w:color="000000"/>
              <w:right w:val="single" w:sz="4" w:space="0" w:color="000000"/>
            </w:tcBorders>
          </w:tcPr>
          <w:p w:rsidR="00894ADC" w:rsidRPr="00894ADC" w:rsidRDefault="00894ADC" w:rsidP="00672A36">
            <w:pPr>
              <w:widowControl w:val="0"/>
              <w:tabs>
                <w:tab w:val="left" w:pos="142"/>
              </w:tabs>
              <w:snapToGrid w:val="0"/>
              <w:jc w:val="both"/>
              <w:rPr>
                <w:sz w:val="14"/>
                <w:szCs w:val="14"/>
              </w:rPr>
            </w:pPr>
          </w:p>
        </w:tc>
      </w:tr>
    </w:tbl>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Default="00894ADC" w:rsidP="00894ADC">
      <w:pPr>
        <w:tabs>
          <w:tab w:val="left" w:pos="142"/>
        </w:tabs>
        <w:jc w:val="center"/>
        <w:rPr>
          <w:sz w:val="16"/>
          <w:szCs w:val="16"/>
        </w:rPr>
      </w:pPr>
      <w:r w:rsidRPr="00894ADC">
        <w:rPr>
          <w:sz w:val="16"/>
          <w:szCs w:val="16"/>
        </w:rPr>
        <w:t xml:space="preserve">     (подпись)</w:t>
      </w:r>
    </w:p>
    <w:p w:rsidR="00894ADC" w:rsidRDefault="00894ADC" w:rsidP="00894ADC">
      <w:pPr>
        <w:tabs>
          <w:tab w:val="left" w:pos="142"/>
        </w:tabs>
        <w:jc w:val="center"/>
        <w:rPr>
          <w:sz w:val="16"/>
          <w:szCs w:val="16"/>
        </w:rPr>
      </w:pPr>
    </w:p>
    <w:p w:rsidR="00894ADC" w:rsidRPr="00894ADC" w:rsidRDefault="00894ADC" w:rsidP="00894ADC">
      <w:pPr>
        <w:tabs>
          <w:tab w:val="left" w:pos="142"/>
        </w:tabs>
        <w:jc w:val="right"/>
        <w:rPr>
          <w:sz w:val="16"/>
          <w:szCs w:val="16"/>
        </w:rPr>
      </w:pPr>
      <w:r w:rsidRPr="00894ADC">
        <w:rPr>
          <w:sz w:val="16"/>
          <w:szCs w:val="16"/>
        </w:rPr>
        <w:t>Таблица 4</w:t>
      </w:r>
    </w:p>
    <w:p w:rsidR="00894ADC" w:rsidRPr="00894ADC" w:rsidRDefault="00894ADC" w:rsidP="00894ADC">
      <w:pPr>
        <w:widowControl w:val="0"/>
        <w:tabs>
          <w:tab w:val="left" w:pos="142"/>
        </w:tabs>
        <w:jc w:val="center"/>
        <w:rPr>
          <w:sz w:val="16"/>
          <w:szCs w:val="16"/>
        </w:rPr>
      </w:pPr>
      <w:r w:rsidRPr="00894ADC">
        <w:rPr>
          <w:sz w:val="16"/>
          <w:szCs w:val="16"/>
        </w:rPr>
        <w:t>Показатели работы сельскохозяйственных организаций, КФХ, ИП оказывающим помощь другим сельскохозяйственным организациям на уборке урожая зерновых культур</w:t>
      </w:r>
    </w:p>
    <w:p w:rsidR="00894ADC" w:rsidRPr="00894ADC" w:rsidRDefault="00894ADC" w:rsidP="00894ADC">
      <w:pPr>
        <w:widowControl w:val="0"/>
        <w:tabs>
          <w:tab w:val="left" w:pos="142"/>
        </w:tabs>
        <w:jc w:val="center"/>
        <w:rPr>
          <w:sz w:val="16"/>
          <w:szCs w:val="16"/>
        </w:rPr>
      </w:pPr>
    </w:p>
    <w:tbl>
      <w:tblPr>
        <w:tblW w:w="10665" w:type="dxa"/>
        <w:tblInd w:w="245" w:type="dxa"/>
        <w:tblLayout w:type="fixed"/>
        <w:tblLook w:val="0000" w:firstRow="0" w:lastRow="0" w:firstColumn="0" w:lastColumn="0" w:noHBand="0" w:noVBand="0"/>
      </w:tblPr>
      <w:tblGrid>
        <w:gridCol w:w="3494"/>
        <w:gridCol w:w="2352"/>
        <w:gridCol w:w="1701"/>
        <w:gridCol w:w="3118"/>
      </w:tblGrid>
      <w:tr w:rsidR="00894ADC" w:rsidRPr="00894ADC" w:rsidTr="00894ADC">
        <w:tc>
          <w:tcPr>
            <w:tcW w:w="349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Наименование хозяйства</w:t>
            </w:r>
          </w:p>
        </w:tc>
        <w:tc>
          <w:tcPr>
            <w:tcW w:w="235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xml:space="preserve">Ф.И.О. руководителя </w:t>
            </w: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Убранная площадь, га</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Валовый вес в весе после доработки, тонн</w:t>
            </w:r>
          </w:p>
        </w:tc>
      </w:tr>
      <w:tr w:rsidR="00894ADC" w:rsidRPr="00894ADC" w:rsidTr="00894ADC">
        <w:tc>
          <w:tcPr>
            <w:tcW w:w="349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235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bl>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Pr="00894ADC" w:rsidRDefault="00894ADC" w:rsidP="00894ADC">
      <w:pPr>
        <w:tabs>
          <w:tab w:val="left" w:pos="142"/>
        </w:tabs>
        <w:jc w:val="center"/>
        <w:rPr>
          <w:sz w:val="16"/>
          <w:szCs w:val="16"/>
        </w:rPr>
      </w:pPr>
      <w:r w:rsidRPr="00894ADC">
        <w:rPr>
          <w:sz w:val="16"/>
          <w:szCs w:val="16"/>
        </w:rPr>
        <w:t>(подпись)</w:t>
      </w:r>
    </w:p>
    <w:p w:rsidR="00894ADC" w:rsidRPr="00894ADC" w:rsidRDefault="00894ADC" w:rsidP="00894ADC">
      <w:pPr>
        <w:tabs>
          <w:tab w:val="left" w:pos="142"/>
        </w:tabs>
        <w:jc w:val="center"/>
        <w:rPr>
          <w:sz w:val="16"/>
          <w:szCs w:val="16"/>
        </w:rPr>
      </w:pPr>
    </w:p>
    <w:p w:rsidR="00894ADC" w:rsidRPr="00894ADC" w:rsidRDefault="00894ADC" w:rsidP="00894ADC">
      <w:pPr>
        <w:widowControl w:val="0"/>
        <w:tabs>
          <w:tab w:val="left" w:pos="142"/>
        </w:tabs>
        <w:jc w:val="right"/>
        <w:rPr>
          <w:sz w:val="16"/>
          <w:szCs w:val="16"/>
        </w:rPr>
      </w:pPr>
      <w:r w:rsidRPr="00894ADC">
        <w:rPr>
          <w:sz w:val="16"/>
          <w:szCs w:val="16"/>
        </w:rPr>
        <w:t>Таблица 5</w:t>
      </w:r>
    </w:p>
    <w:p w:rsidR="00894ADC" w:rsidRPr="00894ADC" w:rsidRDefault="00894ADC" w:rsidP="00894ADC">
      <w:pPr>
        <w:widowControl w:val="0"/>
        <w:tabs>
          <w:tab w:val="left" w:pos="142"/>
        </w:tabs>
        <w:jc w:val="center"/>
        <w:rPr>
          <w:sz w:val="16"/>
          <w:szCs w:val="16"/>
        </w:rPr>
      </w:pPr>
      <w:r w:rsidRPr="00894ADC">
        <w:rPr>
          <w:sz w:val="16"/>
          <w:szCs w:val="16"/>
        </w:rPr>
        <w:t>Показатели работы комбайнеров зерноуборочных комбайнов, оказавших помощь в уборке урожая</w:t>
      </w:r>
    </w:p>
    <w:p w:rsidR="00894ADC" w:rsidRPr="00894ADC" w:rsidRDefault="00894ADC" w:rsidP="00894ADC">
      <w:pPr>
        <w:widowControl w:val="0"/>
        <w:tabs>
          <w:tab w:val="left" w:pos="142"/>
        </w:tabs>
        <w:jc w:val="center"/>
        <w:rPr>
          <w:sz w:val="16"/>
          <w:szCs w:val="16"/>
        </w:rPr>
      </w:pPr>
    </w:p>
    <w:tbl>
      <w:tblPr>
        <w:tblW w:w="10523" w:type="dxa"/>
        <w:tblInd w:w="245" w:type="dxa"/>
        <w:tblLayout w:type="fixed"/>
        <w:tblLook w:val="0000" w:firstRow="0" w:lastRow="0" w:firstColumn="0" w:lastColumn="0" w:noHBand="0" w:noVBand="0"/>
      </w:tblPr>
      <w:tblGrid>
        <w:gridCol w:w="601"/>
        <w:gridCol w:w="2077"/>
        <w:gridCol w:w="1662"/>
        <w:gridCol w:w="1080"/>
        <w:gridCol w:w="1546"/>
        <w:gridCol w:w="1134"/>
        <w:gridCol w:w="851"/>
        <w:gridCol w:w="1572"/>
      </w:tblGrid>
      <w:tr w:rsidR="00894ADC" w:rsidRPr="00894ADC" w:rsidTr="00894ADC">
        <w:tc>
          <w:tcPr>
            <w:tcW w:w="6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п/п</w:t>
            </w:r>
          </w:p>
        </w:tc>
        <w:tc>
          <w:tcPr>
            <w:tcW w:w="207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Наименование хозяйства</w:t>
            </w:r>
          </w:p>
        </w:tc>
        <w:tc>
          <w:tcPr>
            <w:tcW w:w="166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Ф.И.О. работника</w:t>
            </w:r>
          </w:p>
        </w:tc>
        <w:tc>
          <w:tcPr>
            <w:tcW w:w="108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Марка комбайна</w:t>
            </w:r>
          </w:p>
        </w:tc>
        <w:tc>
          <w:tcPr>
            <w:tcW w:w="154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Намолочено условного зерна, тонн</w:t>
            </w: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Факт намолочено зерна, тонн</w:t>
            </w:r>
          </w:p>
        </w:tc>
        <w:tc>
          <w:tcPr>
            <w:tcW w:w="85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Норма, тонн</w:t>
            </w: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выполнения</w:t>
            </w:r>
          </w:p>
        </w:tc>
      </w:tr>
      <w:tr w:rsidR="00894ADC" w:rsidRPr="00894ADC" w:rsidTr="00894ADC">
        <w:tc>
          <w:tcPr>
            <w:tcW w:w="6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07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66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08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4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85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r>
      <w:tr w:rsidR="00894ADC" w:rsidRPr="00894ADC" w:rsidTr="00894ADC">
        <w:tc>
          <w:tcPr>
            <w:tcW w:w="6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07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66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08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4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85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r>
    </w:tbl>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Default="00894ADC" w:rsidP="00894ADC">
      <w:pPr>
        <w:tabs>
          <w:tab w:val="left" w:pos="142"/>
        </w:tabs>
        <w:jc w:val="center"/>
        <w:rPr>
          <w:szCs w:val="28"/>
        </w:rPr>
      </w:pPr>
      <w:r w:rsidRPr="00894ADC">
        <w:rPr>
          <w:sz w:val="16"/>
          <w:szCs w:val="16"/>
        </w:rPr>
        <w:t>(подпись)</w:t>
      </w:r>
    </w:p>
    <w:p w:rsidR="00894ADC" w:rsidRDefault="00894ADC" w:rsidP="00894ADC">
      <w:pPr>
        <w:tabs>
          <w:tab w:val="left" w:pos="142"/>
        </w:tabs>
        <w:jc w:val="center"/>
        <w:rPr>
          <w:szCs w:val="28"/>
        </w:rPr>
      </w:pPr>
    </w:p>
    <w:p w:rsidR="00894ADC" w:rsidRPr="00894ADC" w:rsidRDefault="00894ADC" w:rsidP="00894ADC">
      <w:pPr>
        <w:pageBreakBefore/>
        <w:tabs>
          <w:tab w:val="left" w:pos="142"/>
        </w:tabs>
        <w:jc w:val="right"/>
        <w:rPr>
          <w:sz w:val="16"/>
          <w:szCs w:val="16"/>
        </w:rPr>
      </w:pPr>
      <w:r w:rsidRPr="00894ADC">
        <w:rPr>
          <w:sz w:val="16"/>
          <w:szCs w:val="16"/>
        </w:rPr>
        <w:lastRenderedPageBreak/>
        <w:t>Таблица 6</w:t>
      </w:r>
    </w:p>
    <w:p w:rsidR="00894ADC" w:rsidRPr="00894ADC" w:rsidRDefault="00894ADC" w:rsidP="00894ADC">
      <w:pPr>
        <w:widowControl w:val="0"/>
        <w:tabs>
          <w:tab w:val="left" w:pos="142"/>
        </w:tabs>
        <w:jc w:val="center"/>
        <w:rPr>
          <w:sz w:val="16"/>
          <w:szCs w:val="16"/>
        </w:rPr>
      </w:pPr>
      <w:r w:rsidRPr="00894ADC">
        <w:rPr>
          <w:sz w:val="16"/>
          <w:szCs w:val="16"/>
        </w:rPr>
        <w:t>Показатели работы комбайнеров зерноуборочных комбайнов</w:t>
      </w:r>
    </w:p>
    <w:p w:rsidR="00894ADC" w:rsidRPr="00894ADC" w:rsidRDefault="00894ADC" w:rsidP="00894ADC">
      <w:pPr>
        <w:widowControl w:val="0"/>
        <w:tabs>
          <w:tab w:val="left" w:pos="142"/>
        </w:tabs>
        <w:jc w:val="center"/>
        <w:rPr>
          <w:sz w:val="16"/>
          <w:szCs w:val="16"/>
        </w:rPr>
      </w:pPr>
      <w:r w:rsidRPr="00894ADC">
        <w:rPr>
          <w:sz w:val="16"/>
          <w:szCs w:val="16"/>
        </w:rPr>
        <w:t>(__группа комбайна)</w:t>
      </w:r>
    </w:p>
    <w:tbl>
      <w:tblPr>
        <w:tblW w:w="10915" w:type="dxa"/>
        <w:tblInd w:w="-5" w:type="dxa"/>
        <w:tblLayout w:type="fixed"/>
        <w:tblLook w:val="0000" w:firstRow="0" w:lastRow="0" w:firstColumn="0" w:lastColumn="0" w:noHBand="0" w:noVBand="0"/>
      </w:tblPr>
      <w:tblGrid>
        <w:gridCol w:w="595"/>
        <w:gridCol w:w="2240"/>
        <w:gridCol w:w="1418"/>
        <w:gridCol w:w="1293"/>
        <w:gridCol w:w="1571"/>
        <w:gridCol w:w="1261"/>
        <w:gridCol w:w="865"/>
        <w:gridCol w:w="1672"/>
      </w:tblGrid>
      <w:tr w:rsidR="00894ADC" w:rsidRPr="00894ADC" w:rsidTr="00894ADC">
        <w:tc>
          <w:tcPr>
            <w:tcW w:w="59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right"/>
              <w:rPr>
                <w:sz w:val="16"/>
                <w:szCs w:val="16"/>
              </w:rPr>
            </w:pPr>
            <w:r w:rsidRPr="00894ADC">
              <w:rPr>
                <w:sz w:val="16"/>
                <w:szCs w:val="16"/>
              </w:rPr>
              <w:t>№ п/п</w:t>
            </w:r>
          </w:p>
        </w:tc>
        <w:tc>
          <w:tcPr>
            <w:tcW w:w="224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Наименование хозяйства</w:t>
            </w:r>
          </w:p>
        </w:tc>
        <w:tc>
          <w:tcPr>
            <w:tcW w:w="1418"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Ф.И.О. комбайнера</w:t>
            </w:r>
          </w:p>
        </w:tc>
        <w:tc>
          <w:tcPr>
            <w:tcW w:w="129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Марка комбайна</w:t>
            </w:r>
          </w:p>
        </w:tc>
        <w:tc>
          <w:tcPr>
            <w:tcW w:w="157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Намолочено условного зерна, тонн</w:t>
            </w:r>
          </w:p>
        </w:tc>
        <w:tc>
          <w:tcPr>
            <w:tcW w:w="126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Факт намолот зерна, тонн</w:t>
            </w:r>
          </w:p>
        </w:tc>
        <w:tc>
          <w:tcPr>
            <w:tcW w:w="86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Норма, тонн</w:t>
            </w:r>
          </w:p>
        </w:tc>
        <w:tc>
          <w:tcPr>
            <w:tcW w:w="1672"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выполнения</w:t>
            </w:r>
          </w:p>
        </w:tc>
      </w:tr>
      <w:tr w:rsidR="00894ADC" w:rsidRPr="00894ADC" w:rsidTr="00894ADC">
        <w:tc>
          <w:tcPr>
            <w:tcW w:w="59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24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418"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29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7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26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86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672"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r>
    </w:tbl>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Pr="00894ADC" w:rsidRDefault="00894ADC" w:rsidP="00894ADC">
      <w:pPr>
        <w:tabs>
          <w:tab w:val="left" w:pos="142"/>
        </w:tabs>
        <w:jc w:val="center"/>
        <w:rPr>
          <w:sz w:val="16"/>
          <w:szCs w:val="16"/>
        </w:rPr>
      </w:pPr>
      <w:r w:rsidRPr="00894ADC">
        <w:rPr>
          <w:sz w:val="16"/>
          <w:szCs w:val="16"/>
        </w:rPr>
        <w:t>(подпись)</w:t>
      </w:r>
    </w:p>
    <w:p w:rsidR="00894ADC" w:rsidRPr="00894ADC" w:rsidRDefault="00894ADC" w:rsidP="00894ADC">
      <w:pPr>
        <w:tabs>
          <w:tab w:val="left" w:pos="142"/>
        </w:tabs>
        <w:jc w:val="right"/>
        <w:rPr>
          <w:sz w:val="16"/>
          <w:szCs w:val="16"/>
        </w:rPr>
      </w:pPr>
      <w:r w:rsidRPr="00894ADC">
        <w:rPr>
          <w:sz w:val="16"/>
          <w:szCs w:val="16"/>
        </w:rPr>
        <w:t>Таблица 7</w:t>
      </w:r>
    </w:p>
    <w:p w:rsidR="00894ADC" w:rsidRPr="00894ADC" w:rsidRDefault="00894ADC" w:rsidP="00894ADC">
      <w:pPr>
        <w:widowControl w:val="0"/>
        <w:tabs>
          <w:tab w:val="left" w:pos="142"/>
        </w:tabs>
        <w:jc w:val="center"/>
        <w:rPr>
          <w:sz w:val="16"/>
          <w:szCs w:val="16"/>
        </w:rPr>
      </w:pPr>
      <w:r w:rsidRPr="00894ADC">
        <w:rPr>
          <w:sz w:val="16"/>
          <w:szCs w:val="16"/>
        </w:rPr>
        <w:t>Показатели работы трактористов на обработке зяби</w:t>
      </w:r>
    </w:p>
    <w:p w:rsidR="00894ADC" w:rsidRPr="00894ADC" w:rsidRDefault="00894ADC" w:rsidP="00894ADC">
      <w:pPr>
        <w:widowControl w:val="0"/>
        <w:tabs>
          <w:tab w:val="left" w:pos="142"/>
        </w:tabs>
        <w:jc w:val="center"/>
        <w:rPr>
          <w:sz w:val="16"/>
          <w:szCs w:val="16"/>
        </w:rPr>
      </w:pPr>
      <w:r w:rsidRPr="00894ADC">
        <w:rPr>
          <w:sz w:val="16"/>
          <w:szCs w:val="16"/>
        </w:rPr>
        <w:t>(__группа тракторов)</w:t>
      </w:r>
    </w:p>
    <w:tbl>
      <w:tblPr>
        <w:tblW w:w="10875" w:type="dxa"/>
        <w:tblInd w:w="-5" w:type="dxa"/>
        <w:tblLayout w:type="fixed"/>
        <w:tblLook w:val="0000" w:firstRow="0" w:lastRow="0" w:firstColumn="0" w:lastColumn="0" w:noHBand="0" w:noVBand="0"/>
      </w:tblPr>
      <w:tblGrid>
        <w:gridCol w:w="597"/>
        <w:gridCol w:w="1813"/>
        <w:gridCol w:w="1798"/>
        <w:gridCol w:w="1037"/>
        <w:gridCol w:w="1134"/>
        <w:gridCol w:w="1216"/>
        <w:gridCol w:w="1276"/>
        <w:gridCol w:w="850"/>
        <w:gridCol w:w="1154"/>
      </w:tblGrid>
      <w:tr w:rsidR="00894ADC" w:rsidRPr="00894ADC" w:rsidTr="00894ADC">
        <w:trPr>
          <w:cantSplit/>
        </w:trPr>
        <w:tc>
          <w:tcPr>
            <w:tcW w:w="597"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п/п</w:t>
            </w:r>
          </w:p>
        </w:tc>
        <w:tc>
          <w:tcPr>
            <w:tcW w:w="1813"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Наименование хозяйства</w:t>
            </w:r>
          </w:p>
        </w:tc>
        <w:tc>
          <w:tcPr>
            <w:tcW w:w="1798"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Ф.И.О тракториста</w:t>
            </w:r>
          </w:p>
        </w:tc>
        <w:tc>
          <w:tcPr>
            <w:tcW w:w="1037"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Марка трактора</w:t>
            </w:r>
          </w:p>
        </w:tc>
        <w:tc>
          <w:tcPr>
            <w:tcW w:w="3626" w:type="dxa"/>
            <w:gridSpan w:val="3"/>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Площадь вспашки, га</w:t>
            </w:r>
          </w:p>
        </w:tc>
        <w:tc>
          <w:tcPr>
            <w:tcW w:w="8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Норма, га</w:t>
            </w:r>
          </w:p>
        </w:tc>
        <w:tc>
          <w:tcPr>
            <w:tcW w:w="115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w:t>
            </w:r>
          </w:p>
        </w:tc>
      </w:tr>
      <w:tr w:rsidR="00894ADC" w:rsidRPr="00894ADC" w:rsidTr="00894ADC">
        <w:trPr>
          <w:cantSplit/>
        </w:trPr>
        <w:tc>
          <w:tcPr>
            <w:tcW w:w="597"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98"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037"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плугом</w:t>
            </w:r>
          </w:p>
        </w:tc>
        <w:tc>
          <w:tcPr>
            <w:tcW w:w="121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плоскорезом, культиватором</w:t>
            </w: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proofErr w:type="spellStart"/>
            <w:r w:rsidRPr="00894ADC">
              <w:rPr>
                <w:sz w:val="16"/>
                <w:szCs w:val="16"/>
              </w:rPr>
              <w:t>дискатором</w:t>
            </w:r>
            <w:proofErr w:type="spellEnd"/>
          </w:p>
        </w:tc>
        <w:tc>
          <w:tcPr>
            <w:tcW w:w="8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5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894ADC">
        <w:trPr>
          <w:trHeight w:val="279"/>
        </w:trPr>
        <w:tc>
          <w:tcPr>
            <w:tcW w:w="10875" w:type="dxa"/>
            <w:gridSpan w:val="9"/>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До 100 л. с. (включительно)</w:t>
            </w:r>
          </w:p>
        </w:tc>
      </w:tr>
      <w:tr w:rsidR="00894ADC" w:rsidRPr="00894ADC" w:rsidTr="00894ADC">
        <w:trPr>
          <w:trHeight w:val="206"/>
        </w:trPr>
        <w:tc>
          <w:tcPr>
            <w:tcW w:w="59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98"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03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1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5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894ADC">
        <w:trPr>
          <w:trHeight w:val="331"/>
        </w:trPr>
        <w:tc>
          <w:tcPr>
            <w:tcW w:w="10875" w:type="dxa"/>
            <w:gridSpan w:val="9"/>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От 101 до 200 л. с. (включительно)</w:t>
            </w:r>
          </w:p>
        </w:tc>
      </w:tr>
      <w:tr w:rsidR="00894ADC" w:rsidRPr="00894ADC" w:rsidTr="00894ADC">
        <w:trPr>
          <w:trHeight w:val="146"/>
        </w:trPr>
        <w:tc>
          <w:tcPr>
            <w:tcW w:w="59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98"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03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1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5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894ADC">
        <w:trPr>
          <w:trHeight w:val="315"/>
        </w:trPr>
        <w:tc>
          <w:tcPr>
            <w:tcW w:w="10875" w:type="dxa"/>
            <w:gridSpan w:val="9"/>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От 201 до 300 л. с. (включительно)</w:t>
            </w:r>
          </w:p>
        </w:tc>
      </w:tr>
      <w:tr w:rsidR="00894ADC" w:rsidRPr="00894ADC" w:rsidTr="00894ADC">
        <w:tc>
          <w:tcPr>
            <w:tcW w:w="59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98"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03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1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5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894ADC">
        <w:trPr>
          <w:trHeight w:val="266"/>
        </w:trPr>
        <w:tc>
          <w:tcPr>
            <w:tcW w:w="10875" w:type="dxa"/>
            <w:gridSpan w:val="9"/>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От 301 до 400 л. с. (включительно)</w:t>
            </w:r>
          </w:p>
        </w:tc>
      </w:tr>
      <w:tr w:rsidR="00894ADC" w:rsidRPr="00894ADC" w:rsidTr="00894ADC">
        <w:trPr>
          <w:trHeight w:val="210"/>
        </w:trPr>
        <w:tc>
          <w:tcPr>
            <w:tcW w:w="59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98"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03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1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5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894ADC">
        <w:trPr>
          <w:trHeight w:val="235"/>
        </w:trPr>
        <w:tc>
          <w:tcPr>
            <w:tcW w:w="10875" w:type="dxa"/>
            <w:gridSpan w:val="9"/>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От 401 и более л. с.</w:t>
            </w:r>
          </w:p>
        </w:tc>
      </w:tr>
      <w:tr w:rsidR="00894ADC" w:rsidRPr="00894ADC" w:rsidTr="00894ADC">
        <w:trPr>
          <w:trHeight w:val="150"/>
        </w:trPr>
        <w:tc>
          <w:tcPr>
            <w:tcW w:w="59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98"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03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1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15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bl>
    <w:p w:rsidR="00894ADC" w:rsidRPr="00894ADC" w:rsidRDefault="00894ADC" w:rsidP="00894ADC">
      <w:pPr>
        <w:widowControl w:val="0"/>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Pr="00894ADC" w:rsidRDefault="00894ADC" w:rsidP="00894ADC">
      <w:pPr>
        <w:tabs>
          <w:tab w:val="left" w:pos="142"/>
        </w:tabs>
        <w:jc w:val="center"/>
        <w:rPr>
          <w:sz w:val="16"/>
          <w:szCs w:val="16"/>
        </w:rPr>
      </w:pPr>
      <w:r w:rsidRPr="00894ADC">
        <w:rPr>
          <w:sz w:val="16"/>
          <w:szCs w:val="16"/>
        </w:rPr>
        <w:t>(подпись)</w:t>
      </w:r>
    </w:p>
    <w:p w:rsidR="00894ADC" w:rsidRPr="00894ADC" w:rsidRDefault="00894ADC" w:rsidP="00894ADC">
      <w:pPr>
        <w:tabs>
          <w:tab w:val="left" w:pos="142"/>
        </w:tabs>
        <w:jc w:val="right"/>
        <w:rPr>
          <w:sz w:val="16"/>
          <w:szCs w:val="16"/>
        </w:rPr>
      </w:pPr>
      <w:r w:rsidRPr="00894ADC">
        <w:rPr>
          <w:sz w:val="16"/>
          <w:szCs w:val="16"/>
        </w:rPr>
        <w:t>Таблица 8</w:t>
      </w:r>
    </w:p>
    <w:p w:rsidR="00894ADC" w:rsidRPr="00894ADC" w:rsidRDefault="00894ADC" w:rsidP="00894ADC">
      <w:pPr>
        <w:widowControl w:val="0"/>
        <w:tabs>
          <w:tab w:val="left" w:pos="142"/>
        </w:tabs>
        <w:jc w:val="center"/>
        <w:rPr>
          <w:sz w:val="16"/>
          <w:szCs w:val="16"/>
        </w:rPr>
      </w:pPr>
      <w:r w:rsidRPr="00894ADC">
        <w:rPr>
          <w:sz w:val="16"/>
          <w:szCs w:val="16"/>
        </w:rPr>
        <w:t>Показатели работы водителей и механизаторов на перевозке зерна, в том числе технических культур и кормов</w:t>
      </w:r>
    </w:p>
    <w:p w:rsidR="00894ADC" w:rsidRPr="00894ADC" w:rsidRDefault="00894ADC" w:rsidP="00894ADC">
      <w:pPr>
        <w:widowControl w:val="0"/>
        <w:tabs>
          <w:tab w:val="left" w:pos="142"/>
        </w:tabs>
        <w:jc w:val="center"/>
        <w:rPr>
          <w:sz w:val="16"/>
          <w:szCs w:val="16"/>
        </w:rPr>
      </w:pPr>
      <w:r w:rsidRPr="00894ADC">
        <w:rPr>
          <w:sz w:val="16"/>
          <w:szCs w:val="16"/>
        </w:rPr>
        <w:t xml:space="preserve"> (учитывается транспортировка груза с поля к месту хранения).</w:t>
      </w:r>
    </w:p>
    <w:p w:rsidR="00894ADC" w:rsidRPr="00894ADC" w:rsidRDefault="00894ADC" w:rsidP="00894ADC">
      <w:pPr>
        <w:ind w:hanging="142"/>
        <w:jc w:val="center"/>
        <w:rPr>
          <w:sz w:val="16"/>
          <w:szCs w:val="16"/>
        </w:rPr>
      </w:pPr>
      <w:r w:rsidRPr="00894ADC">
        <w:rPr>
          <w:sz w:val="16"/>
          <w:szCs w:val="16"/>
        </w:rPr>
        <w:t>ТРАНСПОРТИРОВКА автомобилями грузоподъемностью до 4-х тонн</w:t>
      </w:r>
    </w:p>
    <w:tbl>
      <w:tblPr>
        <w:tblW w:w="10919" w:type="dxa"/>
        <w:tblInd w:w="-5" w:type="dxa"/>
        <w:tblLayout w:type="fixed"/>
        <w:tblLook w:val="0000" w:firstRow="0" w:lastRow="0" w:firstColumn="0" w:lastColumn="0" w:noHBand="0" w:noVBand="0"/>
      </w:tblPr>
      <w:tblGrid>
        <w:gridCol w:w="1560"/>
        <w:gridCol w:w="1842"/>
        <w:gridCol w:w="977"/>
        <w:gridCol w:w="1252"/>
        <w:gridCol w:w="946"/>
        <w:gridCol w:w="709"/>
        <w:gridCol w:w="567"/>
        <w:gridCol w:w="567"/>
        <w:gridCol w:w="567"/>
        <w:gridCol w:w="1200"/>
        <w:gridCol w:w="732"/>
      </w:tblGrid>
      <w:tr w:rsidR="00894ADC" w:rsidRPr="00894ADC" w:rsidTr="00894ADC">
        <w:trPr>
          <w:cantSplit/>
          <w:trHeight w:val="420"/>
        </w:trPr>
        <w:tc>
          <w:tcPr>
            <w:tcW w:w="1560"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Наименование района</w:t>
            </w:r>
          </w:p>
        </w:tc>
        <w:tc>
          <w:tcPr>
            <w:tcW w:w="1842"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Наименование хозяйства</w:t>
            </w:r>
          </w:p>
        </w:tc>
        <w:tc>
          <w:tcPr>
            <w:tcW w:w="977"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Ф.И.О. водителя</w:t>
            </w:r>
          </w:p>
        </w:tc>
        <w:tc>
          <w:tcPr>
            <w:tcW w:w="1252"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Марка транспортного средства</w:t>
            </w:r>
          </w:p>
        </w:tc>
        <w:tc>
          <w:tcPr>
            <w:tcW w:w="946"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Перевезено всего, т/км</w:t>
            </w:r>
          </w:p>
        </w:tc>
        <w:tc>
          <w:tcPr>
            <w:tcW w:w="4342" w:type="dxa"/>
            <w:gridSpan w:val="6"/>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В том числе</w:t>
            </w:r>
          </w:p>
        </w:tc>
      </w:tr>
      <w:tr w:rsidR="00894ADC" w:rsidRPr="00894ADC" w:rsidTr="00894ADC">
        <w:trPr>
          <w:cantSplit/>
          <w:trHeight w:val="323"/>
        </w:trPr>
        <w:tc>
          <w:tcPr>
            <w:tcW w:w="1560"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842"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77"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252"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46"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276"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Зерно</w:t>
            </w:r>
          </w:p>
        </w:tc>
        <w:tc>
          <w:tcPr>
            <w:tcW w:w="1134"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Силос</w:t>
            </w:r>
          </w:p>
        </w:tc>
        <w:tc>
          <w:tcPr>
            <w:tcW w:w="1932" w:type="dxa"/>
            <w:gridSpan w:val="2"/>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Сенаж</w:t>
            </w:r>
          </w:p>
        </w:tc>
      </w:tr>
      <w:tr w:rsidR="00894ADC" w:rsidRPr="00894ADC" w:rsidTr="00894ADC">
        <w:trPr>
          <w:cantSplit/>
          <w:trHeight w:val="323"/>
        </w:trPr>
        <w:tc>
          <w:tcPr>
            <w:tcW w:w="1560"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842"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77"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252"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46"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70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c>
          <w:tcPr>
            <w:tcW w:w="120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732"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rPr>
                <w:sz w:val="16"/>
                <w:szCs w:val="16"/>
              </w:rPr>
            </w:pPr>
            <w:r w:rsidRPr="00894ADC">
              <w:rPr>
                <w:sz w:val="16"/>
                <w:szCs w:val="16"/>
              </w:rPr>
              <w:t>т/км</w:t>
            </w:r>
          </w:p>
        </w:tc>
      </w:tr>
      <w:tr w:rsidR="00894ADC" w:rsidRPr="00894ADC" w:rsidTr="00894ADC">
        <w:trPr>
          <w:trHeight w:val="300"/>
        </w:trPr>
        <w:tc>
          <w:tcPr>
            <w:tcW w:w="156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184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97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125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94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70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u w:val="single"/>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u w:val="single"/>
              </w:rPr>
            </w:pPr>
          </w:p>
        </w:tc>
        <w:tc>
          <w:tcPr>
            <w:tcW w:w="120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732"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snapToGrid w:val="0"/>
              <w:ind w:hanging="142"/>
              <w:jc w:val="center"/>
              <w:rPr>
                <w:b/>
                <w:bCs/>
                <w:sz w:val="16"/>
                <w:szCs w:val="16"/>
              </w:rPr>
            </w:pPr>
          </w:p>
        </w:tc>
      </w:tr>
      <w:tr w:rsidR="00894ADC" w:rsidRPr="00894ADC" w:rsidTr="00894ADC">
        <w:trPr>
          <w:trHeight w:val="300"/>
        </w:trPr>
        <w:tc>
          <w:tcPr>
            <w:tcW w:w="156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rPr>
            </w:pPr>
          </w:p>
        </w:tc>
        <w:tc>
          <w:tcPr>
            <w:tcW w:w="184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7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25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4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70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u w:val="single"/>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b/>
                <w:bCs/>
                <w:sz w:val="16"/>
                <w:szCs w:val="16"/>
                <w:u w:val="single"/>
              </w:rPr>
            </w:pPr>
          </w:p>
        </w:tc>
        <w:tc>
          <w:tcPr>
            <w:tcW w:w="120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732"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snapToGrid w:val="0"/>
              <w:ind w:hanging="142"/>
              <w:jc w:val="center"/>
              <w:rPr>
                <w:sz w:val="16"/>
                <w:szCs w:val="16"/>
              </w:rPr>
            </w:pPr>
          </w:p>
        </w:tc>
      </w:tr>
    </w:tbl>
    <w:p w:rsidR="00894ADC" w:rsidRPr="00894ADC" w:rsidRDefault="00894ADC" w:rsidP="00894ADC">
      <w:pPr>
        <w:ind w:hanging="142"/>
        <w:jc w:val="center"/>
        <w:rPr>
          <w:sz w:val="16"/>
          <w:szCs w:val="16"/>
        </w:rPr>
      </w:pPr>
      <w:r w:rsidRPr="00894ADC">
        <w:rPr>
          <w:sz w:val="16"/>
          <w:szCs w:val="16"/>
        </w:rPr>
        <w:t>ТРАНСПОРТИРОВКА автомобилями грузоподъемностью от 4 до 6-и тонн</w:t>
      </w:r>
    </w:p>
    <w:tbl>
      <w:tblPr>
        <w:tblW w:w="10915" w:type="dxa"/>
        <w:tblInd w:w="-5" w:type="dxa"/>
        <w:tblLayout w:type="fixed"/>
        <w:tblLook w:val="0000" w:firstRow="0" w:lastRow="0" w:firstColumn="0" w:lastColumn="0" w:noHBand="0" w:noVBand="0"/>
      </w:tblPr>
      <w:tblGrid>
        <w:gridCol w:w="1951"/>
        <w:gridCol w:w="1985"/>
        <w:gridCol w:w="1026"/>
        <w:gridCol w:w="1348"/>
        <w:gridCol w:w="1134"/>
        <w:gridCol w:w="709"/>
        <w:gridCol w:w="567"/>
        <w:gridCol w:w="567"/>
        <w:gridCol w:w="567"/>
        <w:gridCol w:w="567"/>
        <w:gridCol w:w="494"/>
      </w:tblGrid>
      <w:tr w:rsidR="00894ADC" w:rsidRPr="00894ADC" w:rsidTr="00894ADC">
        <w:trPr>
          <w:cantSplit/>
          <w:trHeight w:val="437"/>
        </w:trPr>
        <w:tc>
          <w:tcPr>
            <w:tcW w:w="1951"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Наименование района</w:t>
            </w:r>
          </w:p>
        </w:tc>
        <w:tc>
          <w:tcPr>
            <w:tcW w:w="1985"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Наименование хозяйства</w:t>
            </w:r>
          </w:p>
        </w:tc>
        <w:tc>
          <w:tcPr>
            <w:tcW w:w="1026"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jc w:val="center"/>
              <w:rPr>
                <w:sz w:val="16"/>
                <w:szCs w:val="16"/>
              </w:rPr>
            </w:pPr>
            <w:r w:rsidRPr="00894ADC">
              <w:rPr>
                <w:sz w:val="16"/>
                <w:szCs w:val="16"/>
              </w:rPr>
              <w:t>Ф.И.О. водителя</w:t>
            </w:r>
          </w:p>
        </w:tc>
        <w:tc>
          <w:tcPr>
            <w:tcW w:w="1348"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Марка транспортного средства</w:t>
            </w:r>
          </w:p>
        </w:tc>
        <w:tc>
          <w:tcPr>
            <w:tcW w:w="1134"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Перевезено всего, т/км</w:t>
            </w:r>
          </w:p>
        </w:tc>
        <w:tc>
          <w:tcPr>
            <w:tcW w:w="3471" w:type="dxa"/>
            <w:gridSpan w:val="6"/>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В том числе</w:t>
            </w:r>
          </w:p>
        </w:tc>
      </w:tr>
      <w:tr w:rsidR="00894ADC" w:rsidRPr="00894ADC" w:rsidTr="00894ADC">
        <w:trPr>
          <w:cantSplit/>
          <w:trHeight w:val="255"/>
        </w:trPr>
        <w:tc>
          <w:tcPr>
            <w:tcW w:w="1951"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98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026"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348"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13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276"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Зерно</w:t>
            </w:r>
          </w:p>
        </w:tc>
        <w:tc>
          <w:tcPr>
            <w:tcW w:w="1134"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Силос</w:t>
            </w:r>
          </w:p>
        </w:tc>
        <w:tc>
          <w:tcPr>
            <w:tcW w:w="1061" w:type="dxa"/>
            <w:gridSpan w:val="2"/>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Сенаж</w:t>
            </w:r>
          </w:p>
        </w:tc>
      </w:tr>
      <w:tr w:rsidR="00894ADC" w:rsidRPr="00894ADC" w:rsidTr="00894ADC">
        <w:trPr>
          <w:cantSplit/>
          <w:trHeight w:val="319"/>
        </w:trPr>
        <w:tc>
          <w:tcPr>
            <w:tcW w:w="1951"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98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026"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348"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13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70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49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r>
      <w:tr w:rsidR="00894ADC" w:rsidRPr="00894ADC" w:rsidTr="00894ADC">
        <w:trPr>
          <w:trHeight w:val="255"/>
        </w:trPr>
        <w:tc>
          <w:tcPr>
            <w:tcW w:w="195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98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02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348"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70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49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snapToGrid w:val="0"/>
              <w:ind w:hanging="142"/>
              <w:jc w:val="center"/>
              <w:rPr>
                <w:sz w:val="16"/>
                <w:szCs w:val="16"/>
              </w:rPr>
            </w:pPr>
          </w:p>
        </w:tc>
      </w:tr>
    </w:tbl>
    <w:p w:rsidR="00894ADC" w:rsidRPr="00894ADC" w:rsidRDefault="00894ADC" w:rsidP="00894ADC">
      <w:pPr>
        <w:ind w:hanging="142"/>
        <w:jc w:val="center"/>
        <w:rPr>
          <w:sz w:val="16"/>
          <w:szCs w:val="16"/>
        </w:rPr>
      </w:pPr>
      <w:r w:rsidRPr="00894ADC">
        <w:rPr>
          <w:sz w:val="16"/>
          <w:szCs w:val="16"/>
        </w:rPr>
        <w:t>ТРАНСПОРТИРОВКА автомобилями грузоподъемностью от 6 до 10-и тонн</w:t>
      </w:r>
    </w:p>
    <w:tbl>
      <w:tblPr>
        <w:tblW w:w="10915" w:type="dxa"/>
        <w:tblInd w:w="-5" w:type="dxa"/>
        <w:tblLayout w:type="fixed"/>
        <w:tblLook w:val="0000" w:firstRow="0" w:lastRow="0" w:firstColumn="0" w:lastColumn="0" w:noHBand="0" w:noVBand="0"/>
      </w:tblPr>
      <w:tblGrid>
        <w:gridCol w:w="1701"/>
        <w:gridCol w:w="1965"/>
        <w:gridCol w:w="1579"/>
        <w:gridCol w:w="1134"/>
        <w:gridCol w:w="992"/>
        <w:gridCol w:w="567"/>
        <w:gridCol w:w="567"/>
        <w:gridCol w:w="567"/>
        <w:gridCol w:w="567"/>
        <w:gridCol w:w="567"/>
        <w:gridCol w:w="709"/>
      </w:tblGrid>
      <w:tr w:rsidR="00894ADC" w:rsidRPr="00894ADC" w:rsidTr="00894ADC">
        <w:trPr>
          <w:cantSplit/>
          <w:trHeight w:val="291"/>
        </w:trPr>
        <w:tc>
          <w:tcPr>
            <w:tcW w:w="1701"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Наименование района</w:t>
            </w:r>
          </w:p>
        </w:tc>
        <w:tc>
          <w:tcPr>
            <w:tcW w:w="1965"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Наименование хозяйства</w:t>
            </w:r>
          </w:p>
        </w:tc>
        <w:tc>
          <w:tcPr>
            <w:tcW w:w="1579"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jc w:val="center"/>
              <w:rPr>
                <w:sz w:val="16"/>
                <w:szCs w:val="16"/>
              </w:rPr>
            </w:pPr>
            <w:r w:rsidRPr="00894ADC">
              <w:rPr>
                <w:sz w:val="16"/>
                <w:szCs w:val="16"/>
              </w:rPr>
              <w:t>Ф.И.О. водителя</w:t>
            </w:r>
          </w:p>
        </w:tc>
        <w:tc>
          <w:tcPr>
            <w:tcW w:w="1134"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Марка транспортного средства</w:t>
            </w:r>
          </w:p>
        </w:tc>
        <w:tc>
          <w:tcPr>
            <w:tcW w:w="992"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Перевезено всего, т/км</w:t>
            </w:r>
          </w:p>
        </w:tc>
        <w:tc>
          <w:tcPr>
            <w:tcW w:w="3544" w:type="dxa"/>
            <w:gridSpan w:val="6"/>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В том числе</w:t>
            </w:r>
          </w:p>
        </w:tc>
      </w:tr>
      <w:tr w:rsidR="00894ADC" w:rsidRPr="00894ADC" w:rsidTr="00894ADC">
        <w:trPr>
          <w:cantSplit/>
          <w:trHeight w:val="300"/>
        </w:trPr>
        <w:tc>
          <w:tcPr>
            <w:tcW w:w="1701"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96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57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13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92"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134"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Зерно</w:t>
            </w:r>
          </w:p>
        </w:tc>
        <w:tc>
          <w:tcPr>
            <w:tcW w:w="1134"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Силос</w:t>
            </w:r>
          </w:p>
        </w:tc>
        <w:tc>
          <w:tcPr>
            <w:tcW w:w="1276" w:type="dxa"/>
            <w:gridSpan w:val="2"/>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Сенаж</w:t>
            </w:r>
          </w:p>
        </w:tc>
      </w:tr>
      <w:tr w:rsidR="00894ADC" w:rsidRPr="00894ADC" w:rsidTr="00894ADC">
        <w:trPr>
          <w:cantSplit/>
          <w:trHeight w:val="300"/>
        </w:trPr>
        <w:tc>
          <w:tcPr>
            <w:tcW w:w="1701"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96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57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13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92"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r>
      <w:tr w:rsidR="00894ADC" w:rsidRPr="00894ADC" w:rsidTr="00894ADC">
        <w:trPr>
          <w:trHeight w:val="255"/>
        </w:trPr>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96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57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9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snapToGrid w:val="0"/>
              <w:ind w:hanging="142"/>
              <w:jc w:val="center"/>
              <w:rPr>
                <w:sz w:val="16"/>
                <w:szCs w:val="16"/>
              </w:rPr>
            </w:pPr>
          </w:p>
        </w:tc>
      </w:tr>
      <w:tr w:rsidR="00894ADC" w:rsidRPr="00894ADC" w:rsidTr="00894ADC">
        <w:trPr>
          <w:trHeight w:val="255"/>
        </w:trPr>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96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57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99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snapToGrid w:val="0"/>
              <w:ind w:hanging="142"/>
              <w:jc w:val="center"/>
              <w:rPr>
                <w:sz w:val="16"/>
                <w:szCs w:val="16"/>
              </w:rPr>
            </w:pPr>
          </w:p>
        </w:tc>
      </w:tr>
    </w:tbl>
    <w:p w:rsidR="00894ADC" w:rsidRPr="00894ADC" w:rsidRDefault="00894ADC" w:rsidP="00894ADC">
      <w:pPr>
        <w:ind w:hanging="142"/>
        <w:jc w:val="center"/>
        <w:rPr>
          <w:sz w:val="16"/>
          <w:szCs w:val="16"/>
        </w:rPr>
      </w:pPr>
      <w:r w:rsidRPr="00894ADC">
        <w:rPr>
          <w:sz w:val="16"/>
          <w:szCs w:val="16"/>
        </w:rPr>
        <w:t>ТРАНСПОРТИРОВКА автомобилями грузоподъемностью от 10-и тонн и более</w:t>
      </w:r>
    </w:p>
    <w:tbl>
      <w:tblPr>
        <w:tblW w:w="10773" w:type="dxa"/>
        <w:tblInd w:w="-5" w:type="dxa"/>
        <w:tblLayout w:type="fixed"/>
        <w:tblLook w:val="0000" w:firstRow="0" w:lastRow="0" w:firstColumn="0" w:lastColumn="0" w:noHBand="0" w:noVBand="0"/>
      </w:tblPr>
      <w:tblGrid>
        <w:gridCol w:w="1560"/>
        <w:gridCol w:w="1593"/>
        <w:gridCol w:w="1559"/>
        <w:gridCol w:w="1309"/>
        <w:gridCol w:w="885"/>
        <w:gridCol w:w="749"/>
        <w:gridCol w:w="709"/>
        <w:gridCol w:w="567"/>
        <w:gridCol w:w="567"/>
        <w:gridCol w:w="567"/>
        <w:gridCol w:w="708"/>
      </w:tblGrid>
      <w:tr w:rsidR="00894ADC" w:rsidRPr="00894ADC" w:rsidTr="00894ADC">
        <w:trPr>
          <w:cantSplit/>
          <w:trHeight w:val="418"/>
        </w:trPr>
        <w:tc>
          <w:tcPr>
            <w:tcW w:w="1560"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Наименование района</w:t>
            </w:r>
          </w:p>
        </w:tc>
        <w:tc>
          <w:tcPr>
            <w:tcW w:w="1593"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Наименование хозяйства</w:t>
            </w:r>
          </w:p>
        </w:tc>
        <w:tc>
          <w:tcPr>
            <w:tcW w:w="1559"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jc w:val="center"/>
              <w:rPr>
                <w:sz w:val="16"/>
                <w:szCs w:val="16"/>
              </w:rPr>
            </w:pPr>
            <w:r w:rsidRPr="00894ADC">
              <w:rPr>
                <w:sz w:val="16"/>
                <w:szCs w:val="16"/>
              </w:rPr>
              <w:t>Ф.И.О. водителя</w:t>
            </w:r>
          </w:p>
        </w:tc>
        <w:tc>
          <w:tcPr>
            <w:tcW w:w="1309"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Марка транспортного средства</w:t>
            </w:r>
          </w:p>
        </w:tc>
        <w:tc>
          <w:tcPr>
            <w:tcW w:w="885"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Перевезено всего, т/км</w:t>
            </w:r>
          </w:p>
        </w:tc>
        <w:tc>
          <w:tcPr>
            <w:tcW w:w="3867" w:type="dxa"/>
            <w:gridSpan w:val="6"/>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В том числе</w:t>
            </w:r>
          </w:p>
        </w:tc>
      </w:tr>
      <w:tr w:rsidR="00894ADC" w:rsidRPr="00894ADC" w:rsidTr="00894ADC">
        <w:trPr>
          <w:cantSplit/>
          <w:trHeight w:val="300"/>
        </w:trPr>
        <w:tc>
          <w:tcPr>
            <w:tcW w:w="1560"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59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55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30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88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458"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ind w:right="-108" w:hanging="142"/>
              <w:jc w:val="center"/>
              <w:rPr>
                <w:sz w:val="16"/>
                <w:szCs w:val="16"/>
              </w:rPr>
            </w:pPr>
            <w:r w:rsidRPr="00894ADC">
              <w:rPr>
                <w:sz w:val="16"/>
                <w:szCs w:val="16"/>
              </w:rPr>
              <w:t>Зерно</w:t>
            </w:r>
          </w:p>
        </w:tc>
        <w:tc>
          <w:tcPr>
            <w:tcW w:w="1134"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Силос</w:t>
            </w: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Сенаж</w:t>
            </w:r>
          </w:p>
        </w:tc>
      </w:tr>
      <w:tr w:rsidR="00894ADC" w:rsidRPr="00894ADC" w:rsidTr="00894ADC">
        <w:trPr>
          <w:cantSplit/>
          <w:trHeight w:val="161"/>
        </w:trPr>
        <w:tc>
          <w:tcPr>
            <w:tcW w:w="1560"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59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55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130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885"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jc w:val="center"/>
              <w:rPr>
                <w:sz w:val="16"/>
                <w:szCs w:val="16"/>
              </w:rPr>
            </w:pPr>
          </w:p>
        </w:tc>
        <w:tc>
          <w:tcPr>
            <w:tcW w:w="74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70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тонн</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ind w:hanging="142"/>
              <w:jc w:val="center"/>
              <w:rPr>
                <w:sz w:val="16"/>
                <w:szCs w:val="16"/>
              </w:rPr>
            </w:pPr>
            <w:r w:rsidRPr="00894ADC">
              <w:rPr>
                <w:sz w:val="16"/>
                <w:szCs w:val="16"/>
              </w:rPr>
              <w:t>т/км</w:t>
            </w:r>
          </w:p>
        </w:tc>
      </w:tr>
      <w:tr w:rsidR="00894ADC" w:rsidRPr="00894ADC" w:rsidTr="00894ADC">
        <w:trPr>
          <w:trHeight w:val="405"/>
        </w:trPr>
        <w:tc>
          <w:tcPr>
            <w:tcW w:w="156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159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130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88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74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70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56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snapToGrid w:val="0"/>
              <w:ind w:hanging="142"/>
              <w:rPr>
                <w:sz w:val="16"/>
                <w:szCs w:val="16"/>
              </w:rPr>
            </w:pP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snapToGrid w:val="0"/>
              <w:ind w:hanging="142"/>
              <w:rPr>
                <w:sz w:val="16"/>
                <w:szCs w:val="16"/>
              </w:rPr>
            </w:pPr>
          </w:p>
        </w:tc>
      </w:tr>
    </w:tbl>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Pr="00894ADC" w:rsidRDefault="00894ADC" w:rsidP="00894ADC">
      <w:pPr>
        <w:tabs>
          <w:tab w:val="left" w:pos="142"/>
        </w:tabs>
        <w:jc w:val="center"/>
        <w:rPr>
          <w:sz w:val="16"/>
          <w:szCs w:val="16"/>
        </w:rPr>
      </w:pPr>
      <w:r w:rsidRPr="00894ADC">
        <w:rPr>
          <w:sz w:val="16"/>
          <w:szCs w:val="16"/>
        </w:rPr>
        <w:t>(подпись)</w:t>
      </w:r>
    </w:p>
    <w:p w:rsidR="00894ADC" w:rsidRPr="00894ADC" w:rsidRDefault="00894ADC" w:rsidP="00894ADC">
      <w:pPr>
        <w:pageBreakBefore/>
        <w:tabs>
          <w:tab w:val="left" w:pos="142"/>
        </w:tabs>
        <w:jc w:val="center"/>
        <w:rPr>
          <w:sz w:val="16"/>
          <w:szCs w:val="16"/>
        </w:rPr>
      </w:pPr>
    </w:p>
    <w:p w:rsidR="00894ADC" w:rsidRPr="00894ADC" w:rsidRDefault="00894ADC" w:rsidP="00894ADC">
      <w:pPr>
        <w:widowControl w:val="0"/>
        <w:tabs>
          <w:tab w:val="left" w:pos="142"/>
        </w:tabs>
        <w:jc w:val="right"/>
        <w:rPr>
          <w:sz w:val="16"/>
          <w:szCs w:val="16"/>
        </w:rPr>
      </w:pPr>
      <w:r w:rsidRPr="00894ADC">
        <w:rPr>
          <w:sz w:val="16"/>
          <w:szCs w:val="16"/>
        </w:rPr>
        <w:t>Таблица 9</w:t>
      </w:r>
    </w:p>
    <w:p w:rsidR="00894ADC" w:rsidRPr="00894ADC" w:rsidRDefault="00894ADC" w:rsidP="00894ADC">
      <w:pPr>
        <w:widowControl w:val="0"/>
        <w:tabs>
          <w:tab w:val="left" w:pos="142"/>
        </w:tabs>
        <w:jc w:val="center"/>
        <w:rPr>
          <w:sz w:val="16"/>
          <w:szCs w:val="16"/>
        </w:rPr>
      </w:pPr>
      <w:r w:rsidRPr="00894ADC">
        <w:rPr>
          <w:sz w:val="16"/>
          <w:szCs w:val="16"/>
        </w:rPr>
        <w:t xml:space="preserve">Показатели работы </w:t>
      </w:r>
      <w:proofErr w:type="spellStart"/>
      <w:r w:rsidRPr="00894ADC">
        <w:rPr>
          <w:sz w:val="16"/>
          <w:szCs w:val="16"/>
        </w:rPr>
        <w:t>зерносушильщиков</w:t>
      </w:r>
      <w:proofErr w:type="spellEnd"/>
      <w:r w:rsidRPr="00894ADC">
        <w:rPr>
          <w:sz w:val="16"/>
          <w:szCs w:val="16"/>
        </w:rPr>
        <w:t xml:space="preserve"> на сушке зерна сельскохозяйственных культур</w:t>
      </w:r>
    </w:p>
    <w:p w:rsidR="00894ADC" w:rsidRPr="00894ADC" w:rsidRDefault="00894ADC" w:rsidP="00894ADC">
      <w:pPr>
        <w:widowControl w:val="0"/>
        <w:tabs>
          <w:tab w:val="left" w:pos="142"/>
        </w:tabs>
        <w:jc w:val="center"/>
        <w:rPr>
          <w:sz w:val="16"/>
          <w:szCs w:val="16"/>
        </w:rPr>
      </w:pPr>
    </w:p>
    <w:tbl>
      <w:tblPr>
        <w:tblW w:w="10915" w:type="dxa"/>
        <w:tblInd w:w="-5" w:type="dxa"/>
        <w:tblLayout w:type="fixed"/>
        <w:tblLook w:val="0000" w:firstRow="0" w:lastRow="0" w:firstColumn="0" w:lastColumn="0" w:noHBand="0" w:noVBand="0"/>
      </w:tblPr>
      <w:tblGrid>
        <w:gridCol w:w="644"/>
        <w:gridCol w:w="2050"/>
        <w:gridCol w:w="1559"/>
        <w:gridCol w:w="1701"/>
        <w:gridCol w:w="1276"/>
        <w:gridCol w:w="1701"/>
        <w:gridCol w:w="1984"/>
      </w:tblGrid>
      <w:tr w:rsidR="00894ADC" w:rsidRPr="00894ADC" w:rsidTr="00894ADC">
        <w:trPr>
          <w:trHeight w:val="566"/>
        </w:trPr>
        <w:tc>
          <w:tcPr>
            <w:tcW w:w="64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п/п</w:t>
            </w:r>
          </w:p>
        </w:tc>
        <w:tc>
          <w:tcPr>
            <w:tcW w:w="20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Наименование хозяйства</w:t>
            </w: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xml:space="preserve">Ф.И.О. </w:t>
            </w:r>
            <w:proofErr w:type="spellStart"/>
            <w:r w:rsidRPr="00894ADC">
              <w:rPr>
                <w:sz w:val="16"/>
                <w:szCs w:val="16"/>
              </w:rPr>
              <w:t>зерносушильщика</w:t>
            </w:r>
            <w:proofErr w:type="spellEnd"/>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Марка сушилки</w:t>
            </w: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Просушено зерна, тон</w:t>
            </w: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Норма, тонн</w:t>
            </w: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выполнения</w:t>
            </w:r>
          </w:p>
        </w:tc>
      </w:tr>
      <w:tr w:rsidR="00894ADC" w:rsidRPr="00894ADC" w:rsidTr="00894ADC">
        <w:tc>
          <w:tcPr>
            <w:tcW w:w="10915" w:type="dxa"/>
            <w:gridSpan w:val="7"/>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Сушка зерна сушилками производительностью до 10 тонн/час</w:t>
            </w:r>
          </w:p>
        </w:tc>
      </w:tr>
      <w:tr w:rsidR="00894ADC" w:rsidRPr="00894ADC" w:rsidTr="00894ADC">
        <w:tc>
          <w:tcPr>
            <w:tcW w:w="64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0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right"/>
              <w:rPr>
                <w:sz w:val="16"/>
                <w:szCs w:val="16"/>
              </w:rPr>
            </w:pPr>
            <w:r w:rsidRPr="00894ADC">
              <w:rPr>
                <w:sz w:val="16"/>
                <w:szCs w:val="16"/>
              </w:rPr>
              <w:t>1900</w:t>
            </w: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rPr>
                <w:sz w:val="16"/>
                <w:szCs w:val="16"/>
              </w:rPr>
            </w:pPr>
          </w:p>
        </w:tc>
      </w:tr>
      <w:tr w:rsidR="00894ADC" w:rsidRPr="00894ADC" w:rsidTr="00894ADC">
        <w:tc>
          <w:tcPr>
            <w:tcW w:w="10915" w:type="dxa"/>
            <w:gridSpan w:val="7"/>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Сушка зерна сушилками производительностью от 10 до 20 тонн/час</w:t>
            </w:r>
          </w:p>
        </w:tc>
      </w:tr>
      <w:tr w:rsidR="00894ADC" w:rsidRPr="00894ADC" w:rsidTr="00894ADC">
        <w:tc>
          <w:tcPr>
            <w:tcW w:w="64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0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right"/>
              <w:rPr>
                <w:sz w:val="16"/>
                <w:szCs w:val="16"/>
              </w:rPr>
            </w:pPr>
            <w:r w:rsidRPr="00894ADC">
              <w:rPr>
                <w:sz w:val="16"/>
                <w:szCs w:val="16"/>
              </w:rPr>
              <w:t>3500</w:t>
            </w: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rPr>
                <w:sz w:val="16"/>
                <w:szCs w:val="16"/>
              </w:rPr>
            </w:pPr>
          </w:p>
        </w:tc>
      </w:tr>
      <w:tr w:rsidR="00894ADC" w:rsidRPr="00894ADC" w:rsidTr="00894ADC">
        <w:tc>
          <w:tcPr>
            <w:tcW w:w="10915" w:type="dxa"/>
            <w:gridSpan w:val="7"/>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Сушка зерна сушилками производительностью от 20 до 30 тонн/час</w:t>
            </w:r>
          </w:p>
        </w:tc>
      </w:tr>
      <w:tr w:rsidR="00894ADC" w:rsidRPr="00894ADC" w:rsidTr="00894ADC">
        <w:tc>
          <w:tcPr>
            <w:tcW w:w="64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0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right"/>
              <w:rPr>
                <w:sz w:val="16"/>
                <w:szCs w:val="16"/>
              </w:rPr>
            </w:pPr>
            <w:r w:rsidRPr="00894ADC">
              <w:rPr>
                <w:sz w:val="16"/>
                <w:szCs w:val="16"/>
              </w:rPr>
              <w:t>4500</w:t>
            </w: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r>
      <w:tr w:rsidR="00894ADC" w:rsidRPr="00894ADC" w:rsidTr="00894ADC">
        <w:tc>
          <w:tcPr>
            <w:tcW w:w="10915" w:type="dxa"/>
            <w:gridSpan w:val="7"/>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xml:space="preserve">Сушка зерна сушилками производительностью от 30 до 40 тонн/час </w:t>
            </w:r>
          </w:p>
        </w:tc>
      </w:tr>
      <w:tr w:rsidR="00894ADC" w:rsidRPr="00894ADC" w:rsidTr="00894ADC">
        <w:tc>
          <w:tcPr>
            <w:tcW w:w="64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0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right"/>
              <w:rPr>
                <w:sz w:val="16"/>
                <w:szCs w:val="16"/>
              </w:rPr>
            </w:pPr>
            <w:r w:rsidRPr="00894ADC">
              <w:rPr>
                <w:sz w:val="16"/>
                <w:szCs w:val="16"/>
              </w:rPr>
              <w:t>5500</w:t>
            </w: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r>
      <w:tr w:rsidR="00894ADC" w:rsidRPr="00894ADC" w:rsidTr="00894ADC">
        <w:tc>
          <w:tcPr>
            <w:tcW w:w="10915" w:type="dxa"/>
            <w:gridSpan w:val="7"/>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xml:space="preserve">Сушка зерна сушилками производительностью от 40 до 50 тонн/час </w:t>
            </w:r>
          </w:p>
        </w:tc>
      </w:tr>
      <w:tr w:rsidR="00894ADC" w:rsidRPr="00894ADC" w:rsidTr="00894ADC">
        <w:tc>
          <w:tcPr>
            <w:tcW w:w="64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0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right"/>
              <w:rPr>
                <w:sz w:val="16"/>
                <w:szCs w:val="16"/>
              </w:rPr>
            </w:pPr>
            <w:r w:rsidRPr="00894ADC">
              <w:rPr>
                <w:sz w:val="16"/>
                <w:szCs w:val="16"/>
              </w:rPr>
              <w:t>6500</w:t>
            </w: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rPr>
                <w:sz w:val="16"/>
                <w:szCs w:val="16"/>
              </w:rPr>
            </w:pPr>
          </w:p>
        </w:tc>
      </w:tr>
      <w:tr w:rsidR="00894ADC" w:rsidRPr="00894ADC" w:rsidTr="00894ADC">
        <w:tc>
          <w:tcPr>
            <w:tcW w:w="10915" w:type="dxa"/>
            <w:gridSpan w:val="7"/>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Сушка зерна сушилками производительностью от 50 тонн/час и более</w:t>
            </w:r>
          </w:p>
        </w:tc>
      </w:tr>
      <w:tr w:rsidR="00894ADC" w:rsidRPr="00894ADC" w:rsidTr="00894ADC">
        <w:tc>
          <w:tcPr>
            <w:tcW w:w="64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2050"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right"/>
              <w:rPr>
                <w:sz w:val="16"/>
                <w:szCs w:val="16"/>
              </w:rPr>
            </w:pPr>
            <w:r w:rsidRPr="00894ADC">
              <w:rPr>
                <w:sz w:val="16"/>
                <w:szCs w:val="16"/>
              </w:rPr>
              <w:t>7500</w:t>
            </w: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right"/>
              <w:rPr>
                <w:sz w:val="16"/>
                <w:szCs w:val="16"/>
              </w:rPr>
            </w:pPr>
          </w:p>
        </w:tc>
      </w:tr>
    </w:tbl>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Default="00894ADC" w:rsidP="00894ADC">
      <w:pPr>
        <w:tabs>
          <w:tab w:val="left" w:pos="142"/>
        </w:tabs>
        <w:jc w:val="center"/>
        <w:rPr>
          <w:sz w:val="16"/>
          <w:szCs w:val="16"/>
        </w:rPr>
      </w:pPr>
      <w:r w:rsidRPr="00894ADC">
        <w:rPr>
          <w:sz w:val="16"/>
          <w:szCs w:val="16"/>
        </w:rPr>
        <w:t>(подпись)</w:t>
      </w:r>
    </w:p>
    <w:p w:rsidR="00894ADC" w:rsidRDefault="00894ADC" w:rsidP="00894ADC">
      <w:pPr>
        <w:tabs>
          <w:tab w:val="left" w:pos="142"/>
        </w:tabs>
        <w:jc w:val="center"/>
        <w:rPr>
          <w:sz w:val="16"/>
          <w:szCs w:val="16"/>
        </w:rPr>
      </w:pPr>
    </w:p>
    <w:p w:rsidR="00894ADC" w:rsidRPr="00894ADC" w:rsidRDefault="00894ADC" w:rsidP="00894ADC">
      <w:pPr>
        <w:tabs>
          <w:tab w:val="left" w:pos="142"/>
        </w:tabs>
        <w:jc w:val="right"/>
        <w:rPr>
          <w:sz w:val="16"/>
          <w:szCs w:val="16"/>
        </w:rPr>
      </w:pPr>
      <w:r w:rsidRPr="00894ADC">
        <w:rPr>
          <w:sz w:val="16"/>
          <w:szCs w:val="16"/>
        </w:rPr>
        <w:t>Таблица 10</w:t>
      </w:r>
    </w:p>
    <w:p w:rsidR="00894ADC" w:rsidRPr="00894ADC" w:rsidRDefault="00894ADC" w:rsidP="00894ADC">
      <w:pPr>
        <w:widowControl w:val="0"/>
        <w:tabs>
          <w:tab w:val="left" w:pos="142"/>
        </w:tabs>
        <w:jc w:val="center"/>
        <w:rPr>
          <w:sz w:val="16"/>
          <w:szCs w:val="16"/>
        </w:rPr>
      </w:pPr>
      <w:r w:rsidRPr="00894ADC">
        <w:rPr>
          <w:sz w:val="16"/>
          <w:szCs w:val="16"/>
        </w:rPr>
        <w:t>Показатели работы комбайнеров на заготовке зеленой массы</w:t>
      </w:r>
    </w:p>
    <w:p w:rsidR="00894ADC" w:rsidRPr="00894ADC" w:rsidRDefault="00894ADC" w:rsidP="00894ADC">
      <w:pPr>
        <w:widowControl w:val="0"/>
        <w:tabs>
          <w:tab w:val="left" w:pos="142"/>
        </w:tabs>
        <w:jc w:val="center"/>
        <w:rPr>
          <w:sz w:val="16"/>
          <w:szCs w:val="16"/>
        </w:rPr>
      </w:pPr>
    </w:p>
    <w:tbl>
      <w:tblPr>
        <w:tblW w:w="10915" w:type="dxa"/>
        <w:tblInd w:w="-5" w:type="dxa"/>
        <w:tblLayout w:type="fixed"/>
        <w:tblLook w:val="0000" w:firstRow="0" w:lastRow="0" w:firstColumn="0" w:lastColumn="0" w:noHBand="0" w:noVBand="0"/>
      </w:tblPr>
      <w:tblGrid>
        <w:gridCol w:w="594"/>
        <w:gridCol w:w="1816"/>
        <w:gridCol w:w="1593"/>
        <w:gridCol w:w="1242"/>
        <w:gridCol w:w="2977"/>
        <w:gridCol w:w="1417"/>
        <w:gridCol w:w="1276"/>
      </w:tblGrid>
      <w:tr w:rsidR="00894ADC" w:rsidRPr="00894ADC" w:rsidTr="00894ADC">
        <w:trPr>
          <w:cantSplit/>
          <w:trHeight w:val="525"/>
        </w:trPr>
        <w:tc>
          <w:tcPr>
            <w:tcW w:w="594"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п/п</w:t>
            </w:r>
          </w:p>
        </w:tc>
        <w:tc>
          <w:tcPr>
            <w:tcW w:w="1816"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Наименование хозяйства</w:t>
            </w:r>
          </w:p>
        </w:tc>
        <w:tc>
          <w:tcPr>
            <w:tcW w:w="1593"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Ф.И.О. механизатора</w:t>
            </w:r>
          </w:p>
        </w:tc>
        <w:tc>
          <w:tcPr>
            <w:tcW w:w="1242"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Марка комбайна</w:t>
            </w:r>
          </w:p>
        </w:tc>
        <w:tc>
          <w:tcPr>
            <w:tcW w:w="2977"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Коэффициент пересчета комбайна в условный эталонный кормоуборочный комбайн</w:t>
            </w:r>
          </w:p>
        </w:tc>
        <w:tc>
          <w:tcPr>
            <w:tcW w:w="1417"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xml:space="preserve">Срок </w:t>
            </w:r>
            <w:proofErr w:type="spellStart"/>
            <w:r w:rsidRPr="00894ADC">
              <w:rPr>
                <w:sz w:val="16"/>
                <w:szCs w:val="16"/>
              </w:rPr>
              <w:t>эксплуата</w:t>
            </w:r>
            <w:proofErr w:type="spellEnd"/>
          </w:p>
          <w:p w:rsidR="00894ADC" w:rsidRPr="00894ADC" w:rsidRDefault="00894ADC" w:rsidP="00672A36">
            <w:pPr>
              <w:widowControl w:val="0"/>
              <w:tabs>
                <w:tab w:val="left" w:pos="142"/>
              </w:tabs>
              <w:jc w:val="center"/>
              <w:rPr>
                <w:sz w:val="16"/>
                <w:szCs w:val="16"/>
              </w:rPr>
            </w:pPr>
            <w:proofErr w:type="spellStart"/>
            <w:r w:rsidRPr="00894ADC">
              <w:rPr>
                <w:sz w:val="16"/>
                <w:szCs w:val="16"/>
              </w:rPr>
              <w:t>ции</w:t>
            </w:r>
            <w:proofErr w:type="spellEnd"/>
            <w:r w:rsidRPr="00894ADC">
              <w:rPr>
                <w:sz w:val="16"/>
                <w:szCs w:val="16"/>
              </w:rPr>
              <w:t>, лет</w:t>
            </w:r>
          </w:p>
        </w:tc>
        <w:tc>
          <w:tcPr>
            <w:tcW w:w="127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Коэффициент эксплуатации комбайна (</w:t>
            </w:r>
            <w:proofErr w:type="spellStart"/>
            <w:r w:rsidRPr="00894ADC">
              <w:rPr>
                <w:sz w:val="16"/>
                <w:szCs w:val="16"/>
              </w:rPr>
              <w:t>Кэ</w:t>
            </w:r>
            <w:proofErr w:type="spellEnd"/>
            <w:r w:rsidRPr="00894ADC">
              <w:rPr>
                <w:sz w:val="16"/>
                <w:szCs w:val="16"/>
              </w:rPr>
              <w:t>)</w:t>
            </w:r>
          </w:p>
        </w:tc>
      </w:tr>
      <w:tr w:rsidR="00894ADC" w:rsidRPr="00894ADC" w:rsidTr="00894ADC">
        <w:trPr>
          <w:cantSplit/>
          <w:trHeight w:val="322"/>
        </w:trPr>
        <w:tc>
          <w:tcPr>
            <w:tcW w:w="59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6"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59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42"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2977"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417"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vMerge/>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894ADC">
        <w:trPr>
          <w:cantSplit/>
          <w:trHeight w:val="184"/>
        </w:trPr>
        <w:tc>
          <w:tcPr>
            <w:tcW w:w="594"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6"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59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42"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2977"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417"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vMerge/>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894ADC">
        <w:tc>
          <w:tcPr>
            <w:tcW w:w="59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59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4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297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41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894ADC">
        <w:tc>
          <w:tcPr>
            <w:tcW w:w="594"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16"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59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4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297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417"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bl>
    <w:p w:rsidR="00894ADC" w:rsidRPr="00894ADC" w:rsidRDefault="00894ADC" w:rsidP="00894ADC">
      <w:pPr>
        <w:widowControl w:val="0"/>
        <w:tabs>
          <w:tab w:val="left" w:pos="142"/>
        </w:tabs>
        <w:jc w:val="center"/>
        <w:rPr>
          <w:sz w:val="16"/>
          <w:szCs w:val="16"/>
        </w:rPr>
      </w:pPr>
    </w:p>
    <w:p w:rsidR="00894ADC" w:rsidRPr="00894ADC" w:rsidRDefault="00894ADC" w:rsidP="00894ADC">
      <w:pPr>
        <w:widowControl w:val="0"/>
        <w:tabs>
          <w:tab w:val="left" w:pos="142"/>
        </w:tabs>
        <w:jc w:val="right"/>
        <w:rPr>
          <w:sz w:val="16"/>
          <w:szCs w:val="16"/>
        </w:rPr>
      </w:pPr>
      <w:r w:rsidRPr="00894ADC">
        <w:rPr>
          <w:sz w:val="16"/>
          <w:szCs w:val="16"/>
        </w:rPr>
        <w:t>Продолжение таблицы № 10</w:t>
      </w:r>
    </w:p>
    <w:p w:rsidR="00894ADC" w:rsidRPr="00894ADC" w:rsidRDefault="00894ADC" w:rsidP="00894ADC">
      <w:pPr>
        <w:widowControl w:val="0"/>
        <w:tabs>
          <w:tab w:val="left" w:pos="142"/>
        </w:tabs>
        <w:jc w:val="right"/>
        <w:rPr>
          <w:sz w:val="16"/>
          <w:szCs w:val="16"/>
        </w:rPr>
      </w:pPr>
    </w:p>
    <w:tbl>
      <w:tblPr>
        <w:tblW w:w="10925" w:type="dxa"/>
        <w:tblInd w:w="-5" w:type="dxa"/>
        <w:tblLayout w:type="fixed"/>
        <w:tblLook w:val="0000" w:firstRow="0" w:lastRow="0" w:firstColumn="0" w:lastColumn="0" w:noHBand="0" w:noVBand="0"/>
      </w:tblPr>
      <w:tblGrid>
        <w:gridCol w:w="1242"/>
        <w:gridCol w:w="1735"/>
        <w:gridCol w:w="992"/>
        <w:gridCol w:w="1701"/>
        <w:gridCol w:w="1843"/>
        <w:gridCol w:w="1559"/>
        <w:gridCol w:w="993"/>
        <w:gridCol w:w="860"/>
      </w:tblGrid>
      <w:tr w:rsidR="00894ADC" w:rsidRPr="00894ADC" w:rsidTr="00672A36">
        <w:trPr>
          <w:cantSplit/>
          <w:trHeight w:val="330"/>
        </w:trPr>
        <w:tc>
          <w:tcPr>
            <w:tcW w:w="5670" w:type="dxa"/>
            <w:gridSpan w:val="4"/>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Заготовлено сочных кормов</w:t>
            </w:r>
          </w:p>
        </w:tc>
        <w:tc>
          <w:tcPr>
            <w:tcW w:w="1843" w:type="dxa"/>
            <w:tcBorders>
              <w:top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559"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 xml:space="preserve">Выработка на </w:t>
            </w:r>
          </w:p>
          <w:p w:rsidR="00894ADC" w:rsidRPr="00894ADC" w:rsidRDefault="00894ADC" w:rsidP="00672A36">
            <w:pPr>
              <w:widowControl w:val="0"/>
              <w:tabs>
                <w:tab w:val="left" w:pos="142"/>
              </w:tabs>
              <w:jc w:val="center"/>
              <w:rPr>
                <w:sz w:val="16"/>
                <w:szCs w:val="16"/>
              </w:rPr>
            </w:pPr>
            <w:r w:rsidRPr="00894ADC">
              <w:rPr>
                <w:sz w:val="16"/>
                <w:szCs w:val="16"/>
              </w:rPr>
              <w:t>один условный кормоуборочный комбайн, тонн</w:t>
            </w:r>
          </w:p>
        </w:tc>
        <w:tc>
          <w:tcPr>
            <w:tcW w:w="993"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Норма, тонн</w:t>
            </w:r>
          </w:p>
        </w:tc>
        <w:tc>
          <w:tcPr>
            <w:tcW w:w="86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w:t>
            </w:r>
          </w:p>
        </w:tc>
      </w:tr>
      <w:tr w:rsidR="00894ADC" w:rsidRPr="00894ADC" w:rsidTr="00672A36">
        <w:trPr>
          <w:cantSplit/>
          <w:trHeight w:val="195"/>
        </w:trPr>
        <w:tc>
          <w:tcPr>
            <w:tcW w:w="2977"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силоса</w:t>
            </w:r>
          </w:p>
        </w:tc>
        <w:tc>
          <w:tcPr>
            <w:tcW w:w="2693" w:type="dxa"/>
            <w:gridSpan w:val="2"/>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сенажа</w:t>
            </w:r>
          </w:p>
        </w:tc>
        <w:tc>
          <w:tcPr>
            <w:tcW w:w="1843" w:type="dxa"/>
            <w:vMerge w:val="restart"/>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Всего заготовлено зеленой массы, тонн</w:t>
            </w:r>
          </w:p>
        </w:tc>
        <w:tc>
          <w:tcPr>
            <w:tcW w:w="155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99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60" w:type="dxa"/>
            <w:vMerge/>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672A36">
        <w:trPr>
          <w:cantSplit/>
          <w:trHeight w:val="750"/>
        </w:trPr>
        <w:tc>
          <w:tcPr>
            <w:tcW w:w="124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убрано, га</w:t>
            </w:r>
          </w:p>
        </w:tc>
        <w:tc>
          <w:tcPr>
            <w:tcW w:w="173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заготовлено зеленой массы, тонн</w:t>
            </w:r>
          </w:p>
        </w:tc>
        <w:tc>
          <w:tcPr>
            <w:tcW w:w="99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убрано, га</w:t>
            </w: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jc w:val="center"/>
              <w:rPr>
                <w:sz w:val="16"/>
                <w:szCs w:val="16"/>
              </w:rPr>
            </w:pPr>
            <w:r w:rsidRPr="00894ADC">
              <w:rPr>
                <w:sz w:val="16"/>
                <w:szCs w:val="16"/>
              </w:rPr>
              <w:t>заготовлено зеленой массы, тонн</w:t>
            </w:r>
          </w:p>
        </w:tc>
        <w:tc>
          <w:tcPr>
            <w:tcW w:w="184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559"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993" w:type="dxa"/>
            <w:vMerge/>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60" w:type="dxa"/>
            <w:vMerge/>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672A36">
        <w:tc>
          <w:tcPr>
            <w:tcW w:w="124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3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99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4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99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r w:rsidR="00894ADC" w:rsidRPr="00894ADC" w:rsidTr="00672A36">
        <w:tc>
          <w:tcPr>
            <w:tcW w:w="124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35"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992"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84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993" w:type="dxa"/>
            <w:tcBorders>
              <w:top w:val="single" w:sz="4" w:space="0" w:color="000000"/>
              <w:left w:val="single" w:sz="4" w:space="0" w:color="000000"/>
              <w:bottom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894ADC" w:rsidRPr="00894ADC" w:rsidRDefault="00894ADC" w:rsidP="00672A36">
            <w:pPr>
              <w:widowControl w:val="0"/>
              <w:tabs>
                <w:tab w:val="left" w:pos="142"/>
              </w:tabs>
              <w:snapToGrid w:val="0"/>
              <w:jc w:val="center"/>
              <w:rPr>
                <w:sz w:val="16"/>
                <w:szCs w:val="16"/>
              </w:rPr>
            </w:pPr>
          </w:p>
        </w:tc>
      </w:tr>
    </w:tbl>
    <w:p w:rsidR="00894ADC" w:rsidRPr="00894ADC" w:rsidRDefault="00894ADC" w:rsidP="00894ADC">
      <w:pPr>
        <w:tabs>
          <w:tab w:val="left" w:pos="142"/>
        </w:tabs>
        <w:jc w:val="center"/>
        <w:rPr>
          <w:sz w:val="16"/>
          <w:szCs w:val="16"/>
        </w:rPr>
      </w:pPr>
    </w:p>
    <w:p w:rsidR="00894ADC" w:rsidRPr="00894ADC" w:rsidRDefault="00894ADC" w:rsidP="00894ADC">
      <w:pPr>
        <w:tabs>
          <w:tab w:val="left" w:pos="142"/>
        </w:tabs>
        <w:jc w:val="center"/>
        <w:rPr>
          <w:sz w:val="16"/>
          <w:szCs w:val="16"/>
        </w:rPr>
      </w:pPr>
      <w:r w:rsidRPr="00894ADC">
        <w:rPr>
          <w:sz w:val="16"/>
          <w:szCs w:val="16"/>
        </w:rPr>
        <w:t>Руководитель ___________________________________ (ФИО)</w:t>
      </w:r>
    </w:p>
    <w:p w:rsidR="00894ADC" w:rsidRDefault="00894ADC" w:rsidP="00894ADC">
      <w:pPr>
        <w:tabs>
          <w:tab w:val="left" w:pos="142"/>
        </w:tabs>
        <w:jc w:val="center"/>
        <w:rPr>
          <w:sz w:val="16"/>
          <w:szCs w:val="16"/>
        </w:rPr>
      </w:pPr>
      <w:r w:rsidRPr="00894ADC">
        <w:rPr>
          <w:sz w:val="16"/>
          <w:szCs w:val="16"/>
        </w:rPr>
        <w:t>(подпись)</w:t>
      </w:r>
    </w:p>
    <w:p w:rsidR="00672A36" w:rsidRDefault="00672A36" w:rsidP="00672A36">
      <w:pPr>
        <w:tabs>
          <w:tab w:val="left" w:pos="142"/>
        </w:tabs>
        <w:jc w:val="center"/>
        <w:rPr>
          <w:sz w:val="16"/>
          <w:szCs w:val="16"/>
        </w:rPr>
      </w:pPr>
    </w:p>
    <w:p w:rsidR="00672A36" w:rsidRDefault="00672A36" w:rsidP="00672A36">
      <w:pPr>
        <w:tabs>
          <w:tab w:val="left" w:pos="142"/>
        </w:tabs>
        <w:jc w:val="center"/>
        <w:rPr>
          <w:sz w:val="16"/>
          <w:szCs w:val="16"/>
        </w:rPr>
      </w:pP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Таблица 11</w:t>
      </w:r>
    </w:p>
    <w:p w:rsidR="00672A36" w:rsidRPr="00672A36" w:rsidRDefault="00672A36" w:rsidP="00672A36">
      <w:pPr>
        <w:tabs>
          <w:tab w:val="left" w:pos="142"/>
        </w:tabs>
        <w:jc w:val="center"/>
        <w:rPr>
          <w:sz w:val="16"/>
          <w:szCs w:val="16"/>
        </w:rPr>
      </w:pPr>
      <w:r w:rsidRPr="00672A36">
        <w:rPr>
          <w:sz w:val="16"/>
          <w:szCs w:val="16"/>
        </w:rPr>
        <w:t>Коэффициенты пересчета в условный намолот зерна</w:t>
      </w:r>
    </w:p>
    <w:p w:rsidR="00672A36" w:rsidRPr="00672A36" w:rsidRDefault="00672A36" w:rsidP="00672A36">
      <w:pPr>
        <w:tabs>
          <w:tab w:val="left" w:pos="142"/>
        </w:tabs>
        <w:jc w:val="center"/>
        <w:rPr>
          <w:sz w:val="16"/>
          <w:szCs w:val="16"/>
        </w:rPr>
      </w:pPr>
      <w:r w:rsidRPr="00672A36">
        <w:rPr>
          <w:sz w:val="16"/>
          <w:szCs w:val="16"/>
        </w:rPr>
        <w:t xml:space="preserve"> по различным маркам зерноуборочных комбайнов </w:t>
      </w:r>
      <w:proofErr w:type="spellStart"/>
      <w:r w:rsidRPr="00672A36">
        <w:rPr>
          <w:sz w:val="16"/>
          <w:szCs w:val="16"/>
        </w:rPr>
        <w:t>сельхозтоваропроизводителей</w:t>
      </w:r>
      <w:proofErr w:type="spellEnd"/>
      <w:r w:rsidRPr="00672A36">
        <w:rPr>
          <w:sz w:val="16"/>
          <w:szCs w:val="16"/>
        </w:rPr>
        <w:t xml:space="preserve"> </w:t>
      </w:r>
    </w:p>
    <w:p w:rsidR="00672A36" w:rsidRPr="00672A36" w:rsidRDefault="00672A36" w:rsidP="00672A36">
      <w:pPr>
        <w:tabs>
          <w:tab w:val="left" w:pos="142"/>
        </w:tabs>
        <w:rPr>
          <w:sz w:val="16"/>
          <w:szCs w:val="16"/>
        </w:rPr>
      </w:pPr>
      <w:r w:rsidRPr="00672A36">
        <w:rPr>
          <w:sz w:val="16"/>
          <w:szCs w:val="16"/>
        </w:rPr>
        <w:t xml:space="preserve">Тогучинского района Новосибирской области </w:t>
      </w:r>
    </w:p>
    <w:tbl>
      <w:tblPr>
        <w:tblW w:w="11199" w:type="dxa"/>
        <w:tblInd w:w="-289" w:type="dxa"/>
        <w:tblLayout w:type="fixed"/>
        <w:tblLook w:val="0000" w:firstRow="0" w:lastRow="0" w:firstColumn="0" w:lastColumn="0" w:noHBand="0" w:noVBand="0"/>
      </w:tblPr>
      <w:tblGrid>
        <w:gridCol w:w="850"/>
        <w:gridCol w:w="425"/>
        <w:gridCol w:w="566"/>
        <w:gridCol w:w="568"/>
        <w:gridCol w:w="567"/>
        <w:gridCol w:w="12"/>
        <w:gridCol w:w="555"/>
        <w:gridCol w:w="13"/>
        <w:gridCol w:w="411"/>
        <w:gridCol w:w="127"/>
        <w:gridCol w:w="424"/>
        <w:gridCol w:w="128"/>
        <w:gridCol w:w="283"/>
        <w:gridCol w:w="285"/>
        <w:gridCol w:w="140"/>
        <w:gridCol w:w="457"/>
        <w:gridCol w:w="110"/>
        <w:gridCol w:w="425"/>
        <w:gridCol w:w="32"/>
        <w:gridCol w:w="535"/>
        <w:gridCol w:w="18"/>
        <w:gridCol w:w="393"/>
        <w:gridCol w:w="443"/>
        <w:gridCol w:w="452"/>
        <w:gridCol w:w="226"/>
        <w:gridCol w:w="199"/>
        <w:gridCol w:w="226"/>
        <w:gridCol w:w="244"/>
        <w:gridCol w:w="195"/>
        <w:gridCol w:w="357"/>
        <w:gridCol w:w="54"/>
        <w:gridCol w:w="400"/>
        <w:gridCol w:w="54"/>
        <w:gridCol w:w="382"/>
        <w:gridCol w:w="624"/>
        <w:gridCol w:w="19"/>
      </w:tblGrid>
      <w:tr w:rsidR="00672A36" w:rsidRPr="00672A36" w:rsidTr="00466C42">
        <w:trPr>
          <w:cantSplit/>
          <w:trHeight w:val="318"/>
        </w:trPr>
        <w:tc>
          <w:tcPr>
            <w:tcW w:w="850" w:type="dxa"/>
            <w:vMerge w:val="restart"/>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
          <w:p w:rsidR="00672A36" w:rsidRPr="00672A36" w:rsidRDefault="00672A36" w:rsidP="00672A36">
            <w:pPr>
              <w:tabs>
                <w:tab w:val="left" w:pos="142"/>
              </w:tabs>
              <w:jc w:val="center"/>
              <w:rPr>
                <w:sz w:val="13"/>
                <w:szCs w:val="13"/>
              </w:rPr>
            </w:pPr>
          </w:p>
          <w:p w:rsidR="00672A36" w:rsidRPr="00672A36" w:rsidRDefault="00672A36" w:rsidP="00672A36">
            <w:pPr>
              <w:tabs>
                <w:tab w:val="left" w:pos="142"/>
              </w:tabs>
              <w:jc w:val="center"/>
              <w:rPr>
                <w:sz w:val="13"/>
                <w:szCs w:val="13"/>
              </w:rPr>
            </w:pPr>
            <w:r w:rsidRPr="00672A36">
              <w:rPr>
                <w:sz w:val="13"/>
                <w:szCs w:val="13"/>
              </w:rPr>
              <w:t>Наименование показателя</w:t>
            </w:r>
          </w:p>
        </w:tc>
        <w:tc>
          <w:tcPr>
            <w:tcW w:w="425" w:type="dxa"/>
            <w:vMerge w:val="restart"/>
            <w:tcBorders>
              <w:top w:val="single" w:sz="4" w:space="0" w:color="000000"/>
              <w:left w:val="single" w:sz="4" w:space="0" w:color="000000"/>
              <w:bottom w:val="single" w:sz="4" w:space="0" w:color="000000"/>
            </w:tcBorders>
            <w:shd w:val="clear" w:color="auto" w:fill="auto"/>
            <w:textDirection w:val="btLr"/>
          </w:tcPr>
          <w:p w:rsidR="00672A36" w:rsidRPr="00672A36" w:rsidRDefault="00672A36" w:rsidP="00672A36">
            <w:pPr>
              <w:tabs>
                <w:tab w:val="left" w:pos="142"/>
              </w:tabs>
              <w:ind w:right="113"/>
              <w:jc w:val="center"/>
              <w:rPr>
                <w:sz w:val="13"/>
                <w:szCs w:val="13"/>
              </w:rPr>
            </w:pPr>
            <w:r w:rsidRPr="00672A36">
              <w:rPr>
                <w:sz w:val="13"/>
                <w:szCs w:val="13"/>
              </w:rPr>
              <w:t>Единица измерения</w:t>
            </w:r>
          </w:p>
        </w:tc>
        <w:tc>
          <w:tcPr>
            <w:tcW w:w="9924" w:type="dxa"/>
            <w:gridSpan w:val="34"/>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Изготовитель комбайна и марка</w:t>
            </w:r>
          </w:p>
        </w:tc>
      </w:tr>
      <w:tr w:rsidR="00672A36" w:rsidRPr="00E17E66" w:rsidTr="00466C42">
        <w:trPr>
          <w:cantSplit/>
          <w:trHeight w:val="363"/>
        </w:trPr>
        <w:tc>
          <w:tcPr>
            <w:tcW w:w="850" w:type="dxa"/>
            <w:vMerge/>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rPr>
                <w:sz w:val="13"/>
                <w:szCs w:val="13"/>
              </w:rPr>
            </w:pPr>
          </w:p>
        </w:tc>
        <w:tc>
          <w:tcPr>
            <w:tcW w:w="425" w:type="dxa"/>
            <w:vMerge/>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rPr>
                <w:sz w:val="13"/>
                <w:szCs w:val="13"/>
              </w:rPr>
            </w:pPr>
          </w:p>
        </w:tc>
        <w:tc>
          <w:tcPr>
            <w:tcW w:w="4079" w:type="dxa"/>
            <w:gridSpan w:val="13"/>
            <w:tcBorders>
              <w:top w:val="single" w:sz="4" w:space="0" w:color="000000"/>
              <w:left w:val="single" w:sz="4" w:space="0" w:color="000000"/>
              <w:bottom w:val="single" w:sz="4" w:space="0" w:color="000000"/>
            </w:tcBorders>
          </w:tcPr>
          <w:p w:rsidR="00672A36" w:rsidRPr="00672A36" w:rsidRDefault="00672A36" w:rsidP="00672A36">
            <w:pPr>
              <w:tabs>
                <w:tab w:val="left" w:pos="142"/>
              </w:tabs>
              <w:jc w:val="center"/>
              <w:rPr>
                <w:sz w:val="13"/>
                <w:szCs w:val="13"/>
              </w:rPr>
            </w:pPr>
          </w:p>
          <w:p w:rsidR="00672A36" w:rsidRPr="00672A36" w:rsidRDefault="00672A36" w:rsidP="00672A36">
            <w:pPr>
              <w:tabs>
                <w:tab w:val="left" w:pos="142"/>
              </w:tabs>
              <w:jc w:val="center"/>
              <w:rPr>
                <w:sz w:val="13"/>
                <w:szCs w:val="13"/>
              </w:rPr>
            </w:pPr>
            <w:r w:rsidRPr="00672A36">
              <w:rPr>
                <w:sz w:val="13"/>
                <w:szCs w:val="13"/>
              </w:rPr>
              <w:t>ПО «</w:t>
            </w:r>
            <w:proofErr w:type="spellStart"/>
            <w:r w:rsidRPr="00672A36">
              <w:rPr>
                <w:sz w:val="13"/>
                <w:szCs w:val="13"/>
              </w:rPr>
              <w:t>Гомсельмаш</w:t>
            </w:r>
            <w:proofErr w:type="spellEnd"/>
            <w:r w:rsidRPr="00672A36">
              <w:rPr>
                <w:sz w:val="13"/>
                <w:szCs w:val="13"/>
              </w:rPr>
              <w:t>» (Беларусь)</w:t>
            </w:r>
          </w:p>
        </w:tc>
        <w:tc>
          <w:tcPr>
            <w:tcW w:w="4820" w:type="dxa"/>
            <w:gridSpan w:val="18"/>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
          <w:p w:rsidR="00672A36" w:rsidRPr="00672A36" w:rsidRDefault="00672A36" w:rsidP="00672A36">
            <w:pPr>
              <w:tabs>
                <w:tab w:val="left" w:pos="142"/>
              </w:tabs>
              <w:jc w:val="center"/>
              <w:rPr>
                <w:sz w:val="13"/>
                <w:szCs w:val="13"/>
              </w:rPr>
            </w:pPr>
            <w:r w:rsidRPr="00672A36">
              <w:rPr>
                <w:sz w:val="13"/>
                <w:szCs w:val="13"/>
              </w:rPr>
              <w:t>ООО «Ростсельмаш» (Россия)</w:t>
            </w:r>
          </w:p>
        </w:tc>
        <w:tc>
          <w:tcPr>
            <w:tcW w:w="1025" w:type="dxa"/>
            <w:gridSpan w:val="3"/>
            <w:tcBorders>
              <w:top w:val="single" w:sz="4" w:space="0" w:color="000000"/>
              <w:left w:val="single" w:sz="4" w:space="0" w:color="000000"/>
              <w:bottom w:val="single" w:sz="4" w:space="0" w:color="000000"/>
              <w:right w:val="single" w:sz="4" w:space="0" w:color="000000"/>
            </w:tcBorders>
            <w:shd w:val="clear" w:color="auto" w:fill="auto"/>
          </w:tcPr>
          <w:p w:rsidR="00672A36" w:rsidRPr="004620EF" w:rsidRDefault="00672A36" w:rsidP="00672A36">
            <w:pPr>
              <w:tabs>
                <w:tab w:val="left" w:pos="142"/>
              </w:tabs>
              <w:jc w:val="center"/>
              <w:rPr>
                <w:sz w:val="18"/>
                <w:szCs w:val="18"/>
              </w:rPr>
            </w:pPr>
          </w:p>
          <w:p w:rsidR="00672A36" w:rsidRPr="004620EF" w:rsidRDefault="00672A36" w:rsidP="00672A36">
            <w:pPr>
              <w:tabs>
                <w:tab w:val="left" w:pos="142"/>
              </w:tabs>
              <w:jc w:val="center"/>
              <w:rPr>
                <w:sz w:val="18"/>
                <w:szCs w:val="18"/>
              </w:rPr>
            </w:pPr>
            <w:r w:rsidRPr="004620EF">
              <w:rPr>
                <w:sz w:val="18"/>
                <w:szCs w:val="18"/>
              </w:rPr>
              <w:t>ККЗ</w:t>
            </w:r>
          </w:p>
        </w:tc>
      </w:tr>
      <w:tr w:rsidR="00672A36" w:rsidRPr="00E17E66" w:rsidTr="00466C42">
        <w:trPr>
          <w:cantSplit/>
          <w:trHeight w:val="389"/>
        </w:trPr>
        <w:tc>
          <w:tcPr>
            <w:tcW w:w="850" w:type="dxa"/>
            <w:vMerge/>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rPr>
                <w:sz w:val="13"/>
                <w:szCs w:val="13"/>
              </w:rPr>
            </w:pPr>
          </w:p>
        </w:tc>
        <w:tc>
          <w:tcPr>
            <w:tcW w:w="425" w:type="dxa"/>
            <w:vMerge/>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rPr>
                <w:sz w:val="13"/>
                <w:szCs w:val="13"/>
              </w:rPr>
            </w:pPr>
          </w:p>
        </w:tc>
        <w:tc>
          <w:tcPr>
            <w:tcW w:w="566"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КЗС 10К</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gramStart"/>
            <w:r w:rsidRPr="00672A36">
              <w:rPr>
                <w:sz w:val="13"/>
                <w:szCs w:val="13"/>
              </w:rPr>
              <w:t>КЗС  10</w:t>
            </w:r>
            <w:proofErr w:type="gramEnd"/>
            <w:r w:rsidRPr="00672A36">
              <w:rPr>
                <w:sz w:val="13"/>
                <w:szCs w:val="13"/>
              </w:rPr>
              <w:t>К</w:t>
            </w:r>
          </w:p>
        </w:tc>
        <w:tc>
          <w:tcPr>
            <w:tcW w:w="57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gramStart"/>
            <w:r w:rsidRPr="00672A36">
              <w:rPr>
                <w:sz w:val="13"/>
                <w:szCs w:val="13"/>
              </w:rPr>
              <w:t>КЗС  1218</w:t>
            </w:r>
            <w:proofErr w:type="gramEnd"/>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КЗС 812</w:t>
            </w:r>
          </w:p>
        </w:tc>
        <w:tc>
          <w:tcPr>
            <w:tcW w:w="411"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gramStart"/>
            <w:r w:rsidRPr="00672A36">
              <w:rPr>
                <w:sz w:val="13"/>
                <w:szCs w:val="13"/>
              </w:rPr>
              <w:t>КЗС  812</w:t>
            </w:r>
            <w:proofErr w:type="gramEnd"/>
          </w:p>
        </w:tc>
        <w:tc>
          <w:tcPr>
            <w:tcW w:w="55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gramStart"/>
            <w:r w:rsidRPr="00672A36">
              <w:rPr>
                <w:sz w:val="13"/>
                <w:szCs w:val="13"/>
              </w:rPr>
              <w:t>КЗС  812</w:t>
            </w:r>
            <w:proofErr w:type="gramEnd"/>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gramStart"/>
            <w:r w:rsidRPr="00672A36">
              <w:rPr>
                <w:sz w:val="13"/>
                <w:szCs w:val="13"/>
              </w:rPr>
              <w:t>КЗС  812</w:t>
            </w:r>
            <w:proofErr w:type="gramEnd"/>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КЗР 10</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ДОН</w:t>
            </w:r>
          </w:p>
          <w:p w:rsidR="00672A36" w:rsidRPr="00672A36" w:rsidRDefault="00672A36" w:rsidP="00672A36">
            <w:pPr>
              <w:tabs>
                <w:tab w:val="left" w:pos="142"/>
              </w:tabs>
              <w:jc w:val="center"/>
              <w:rPr>
                <w:sz w:val="13"/>
                <w:szCs w:val="13"/>
              </w:rPr>
            </w:pPr>
            <w:r w:rsidRPr="00672A36">
              <w:rPr>
                <w:sz w:val="13"/>
                <w:szCs w:val="13"/>
              </w:rPr>
              <w:t>1500А</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ДОН 1500Б</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spellStart"/>
            <w:r w:rsidRPr="00672A36">
              <w:rPr>
                <w:sz w:val="13"/>
                <w:szCs w:val="13"/>
                <w:lang w:val="en-US"/>
              </w:rPr>
              <w:t>Acros</w:t>
            </w:r>
            <w:proofErr w:type="spellEnd"/>
            <w:r w:rsidRPr="00672A36">
              <w:rPr>
                <w:sz w:val="13"/>
                <w:szCs w:val="13"/>
                <w:lang w:val="en-US"/>
              </w:rPr>
              <w:t xml:space="preserve"> 530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spellStart"/>
            <w:r w:rsidRPr="00672A36">
              <w:rPr>
                <w:sz w:val="13"/>
                <w:szCs w:val="13"/>
                <w:lang w:val="en-US"/>
              </w:rPr>
              <w:t>Acros</w:t>
            </w:r>
            <w:proofErr w:type="spellEnd"/>
            <w:r w:rsidRPr="00672A36">
              <w:rPr>
                <w:sz w:val="13"/>
                <w:szCs w:val="13"/>
                <w:lang w:val="en-US"/>
              </w:rPr>
              <w:t xml:space="preserve"> </w:t>
            </w:r>
            <w:r w:rsidRPr="00672A36">
              <w:rPr>
                <w:sz w:val="13"/>
                <w:szCs w:val="13"/>
              </w:rPr>
              <w:t xml:space="preserve">   530</w:t>
            </w:r>
          </w:p>
        </w:tc>
        <w:tc>
          <w:tcPr>
            <w:tcW w:w="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spellStart"/>
            <w:r w:rsidRPr="00672A36">
              <w:rPr>
                <w:sz w:val="13"/>
                <w:szCs w:val="13"/>
              </w:rPr>
              <w:t>Acros</w:t>
            </w:r>
            <w:proofErr w:type="spellEnd"/>
            <w:r w:rsidRPr="00672A36">
              <w:rPr>
                <w:sz w:val="13"/>
                <w:szCs w:val="13"/>
              </w:rPr>
              <w:t xml:space="preserve"> 550, 560</w:t>
            </w:r>
          </w:p>
        </w:tc>
        <w:tc>
          <w:tcPr>
            <w:tcW w:w="67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spellStart"/>
            <w:r w:rsidRPr="00672A36">
              <w:rPr>
                <w:sz w:val="13"/>
                <w:szCs w:val="13"/>
              </w:rPr>
              <w:t>Acros</w:t>
            </w:r>
            <w:proofErr w:type="spellEnd"/>
            <w:r w:rsidRPr="00672A36">
              <w:rPr>
                <w:sz w:val="13"/>
                <w:szCs w:val="13"/>
              </w:rPr>
              <w:t xml:space="preserve"> 580, 585</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Вектор</w:t>
            </w:r>
          </w:p>
        </w:tc>
        <w:tc>
          <w:tcPr>
            <w:tcW w:w="43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lang w:val="en-US"/>
              </w:rPr>
            </w:pPr>
          </w:p>
          <w:p w:rsidR="00672A36" w:rsidRPr="00672A36" w:rsidRDefault="00672A36" w:rsidP="00672A36">
            <w:pPr>
              <w:tabs>
                <w:tab w:val="left" w:pos="142"/>
              </w:tabs>
              <w:jc w:val="center"/>
              <w:rPr>
                <w:sz w:val="13"/>
                <w:szCs w:val="13"/>
              </w:rPr>
            </w:pPr>
            <w:r w:rsidRPr="00672A36">
              <w:rPr>
                <w:sz w:val="13"/>
                <w:szCs w:val="13"/>
                <w:lang w:val="en-US"/>
              </w:rPr>
              <w:t>NOVA</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
          <w:p w:rsidR="00672A36" w:rsidRPr="00672A36" w:rsidRDefault="00672A36" w:rsidP="00672A36">
            <w:pPr>
              <w:tabs>
                <w:tab w:val="left" w:pos="142"/>
              </w:tabs>
              <w:jc w:val="center"/>
              <w:rPr>
                <w:sz w:val="13"/>
                <w:szCs w:val="13"/>
              </w:rPr>
            </w:pPr>
            <w:r w:rsidRPr="00672A36">
              <w:rPr>
                <w:sz w:val="13"/>
                <w:szCs w:val="13"/>
              </w:rPr>
              <w:t>Нива</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РСМ 161</w:t>
            </w:r>
          </w:p>
        </w:tc>
        <w:tc>
          <w:tcPr>
            <w:tcW w:w="38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«Енисей»</w:t>
            </w:r>
          </w:p>
        </w:tc>
        <w:tc>
          <w:tcPr>
            <w:tcW w:w="643"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proofErr w:type="spellStart"/>
            <w:r w:rsidRPr="00672A36">
              <w:rPr>
                <w:sz w:val="13"/>
                <w:szCs w:val="13"/>
              </w:rPr>
              <w:t>Агромаш</w:t>
            </w:r>
            <w:proofErr w:type="spellEnd"/>
            <w:r w:rsidRPr="00672A36">
              <w:rPr>
                <w:sz w:val="13"/>
                <w:szCs w:val="13"/>
              </w:rPr>
              <w:t xml:space="preserve"> 4000</w:t>
            </w:r>
          </w:p>
        </w:tc>
      </w:tr>
      <w:tr w:rsidR="00672A36" w:rsidRPr="00E17E66" w:rsidTr="00466C42">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rPr>
                <w:sz w:val="13"/>
                <w:szCs w:val="13"/>
              </w:rPr>
            </w:pPr>
            <w:r w:rsidRPr="00672A36">
              <w:rPr>
                <w:sz w:val="13"/>
                <w:szCs w:val="13"/>
              </w:rPr>
              <w:t xml:space="preserve">Пропускная </w:t>
            </w:r>
            <w:proofErr w:type="spellStart"/>
            <w:r w:rsidRPr="00672A36">
              <w:rPr>
                <w:sz w:val="13"/>
                <w:szCs w:val="13"/>
              </w:rPr>
              <w:t>способн</w:t>
            </w:r>
            <w:proofErr w:type="spellEnd"/>
            <w:r w:rsidRPr="00672A36">
              <w:rPr>
                <w:sz w:val="13"/>
                <w:szCs w:val="13"/>
              </w:rPr>
              <w:t xml:space="preserve">. по </w:t>
            </w:r>
            <w:proofErr w:type="spellStart"/>
            <w:r w:rsidRPr="00672A36">
              <w:rPr>
                <w:sz w:val="13"/>
                <w:szCs w:val="13"/>
              </w:rPr>
              <w:t>зерностебельной</w:t>
            </w:r>
            <w:proofErr w:type="spellEnd"/>
            <w:r w:rsidRPr="00672A36">
              <w:rPr>
                <w:sz w:val="13"/>
                <w:szCs w:val="13"/>
              </w:rPr>
              <w:t xml:space="preserve"> массе</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кг/с</w:t>
            </w:r>
          </w:p>
        </w:tc>
        <w:tc>
          <w:tcPr>
            <w:tcW w:w="566"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8,5</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10,0</w:t>
            </w:r>
          </w:p>
        </w:tc>
        <w:tc>
          <w:tcPr>
            <w:tcW w:w="57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11,0</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8,0</w:t>
            </w:r>
          </w:p>
        </w:tc>
        <w:tc>
          <w:tcPr>
            <w:tcW w:w="411"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8,0</w:t>
            </w:r>
          </w:p>
        </w:tc>
        <w:tc>
          <w:tcPr>
            <w:tcW w:w="55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8,0</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7,67</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9,09</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9,09</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9,76</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9,76</w:t>
            </w:r>
          </w:p>
        </w:tc>
        <w:tc>
          <w:tcPr>
            <w:tcW w:w="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9,8</w:t>
            </w:r>
          </w:p>
        </w:tc>
        <w:tc>
          <w:tcPr>
            <w:tcW w:w="67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9,9</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7,65</w:t>
            </w:r>
          </w:p>
        </w:tc>
        <w:tc>
          <w:tcPr>
            <w:tcW w:w="43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6.2</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4,95</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10,43</w:t>
            </w:r>
          </w:p>
        </w:tc>
        <w:tc>
          <w:tcPr>
            <w:tcW w:w="38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5,56</w:t>
            </w:r>
          </w:p>
        </w:tc>
        <w:tc>
          <w:tcPr>
            <w:tcW w:w="643"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13,5</w:t>
            </w:r>
          </w:p>
        </w:tc>
      </w:tr>
      <w:tr w:rsidR="00672A36" w:rsidRPr="00E17E66" w:rsidTr="00466C42">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rPr>
                <w:sz w:val="13"/>
                <w:szCs w:val="13"/>
              </w:rPr>
            </w:pPr>
            <w:r w:rsidRPr="00672A36">
              <w:rPr>
                <w:sz w:val="13"/>
                <w:szCs w:val="13"/>
              </w:rPr>
              <w:t>Мощность двигателя</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spellStart"/>
            <w:r w:rsidRPr="00672A36">
              <w:rPr>
                <w:sz w:val="13"/>
                <w:szCs w:val="13"/>
              </w:rPr>
              <w:t>л.с</w:t>
            </w:r>
            <w:proofErr w:type="spellEnd"/>
            <w:r w:rsidRPr="00672A36">
              <w:rPr>
                <w:sz w:val="13"/>
                <w:szCs w:val="13"/>
              </w:rPr>
              <w:t>.</w:t>
            </w:r>
          </w:p>
        </w:tc>
        <w:tc>
          <w:tcPr>
            <w:tcW w:w="566"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250</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290</w:t>
            </w:r>
          </w:p>
        </w:tc>
        <w:tc>
          <w:tcPr>
            <w:tcW w:w="57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330</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210</w:t>
            </w:r>
          </w:p>
        </w:tc>
        <w:tc>
          <w:tcPr>
            <w:tcW w:w="411"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210</w:t>
            </w:r>
          </w:p>
        </w:tc>
        <w:tc>
          <w:tcPr>
            <w:tcW w:w="55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230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230</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265</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235</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235</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250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250</w:t>
            </w:r>
          </w:p>
        </w:tc>
        <w:tc>
          <w:tcPr>
            <w:tcW w:w="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280</w:t>
            </w:r>
          </w:p>
        </w:tc>
        <w:tc>
          <w:tcPr>
            <w:tcW w:w="67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300</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210</w:t>
            </w:r>
          </w:p>
        </w:tc>
        <w:tc>
          <w:tcPr>
            <w:tcW w:w="43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180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140</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360</w:t>
            </w:r>
          </w:p>
        </w:tc>
        <w:tc>
          <w:tcPr>
            <w:tcW w:w="38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170</w:t>
            </w:r>
          </w:p>
        </w:tc>
        <w:tc>
          <w:tcPr>
            <w:tcW w:w="643"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230</w:t>
            </w:r>
          </w:p>
        </w:tc>
      </w:tr>
      <w:tr w:rsidR="00672A36" w:rsidRPr="00E17E66" w:rsidTr="00466C42">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rPr>
                <w:sz w:val="13"/>
                <w:szCs w:val="13"/>
              </w:rPr>
            </w:pPr>
            <w:r w:rsidRPr="00672A36">
              <w:rPr>
                <w:sz w:val="13"/>
                <w:szCs w:val="13"/>
              </w:rPr>
              <w:t>Ширина жатки</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м</w:t>
            </w:r>
          </w:p>
        </w:tc>
        <w:tc>
          <w:tcPr>
            <w:tcW w:w="566"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57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7,0</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411"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7,0</w:t>
            </w:r>
          </w:p>
        </w:tc>
        <w:tc>
          <w:tcPr>
            <w:tcW w:w="55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7,0</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7,0</w:t>
            </w:r>
          </w:p>
        </w:tc>
        <w:tc>
          <w:tcPr>
            <w:tcW w:w="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7,0</w:t>
            </w:r>
          </w:p>
        </w:tc>
        <w:tc>
          <w:tcPr>
            <w:tcW w:w="67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7,0</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7,0</w:t>
            </w:r>
          </w:p>
        </w:tc>
        <w:tc>
          <w:tcPr>
            <w:tcW w:w="43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6</w:t>
            </w:r>
            <w:r w:rsidRPr="00672A36">
              <w:rPr>
                <w:sz w:val="13"/>
                <w:szCs w:val="13"/>
              </w:rPr>
              <w:t>,0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5,0</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9,0</w:t>
            </w:r>
          </w:p>
        </w:tc>
        <w:tc>
          <w:tcPr>
            <w:tcW w:w="38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5,0</w:t>
            </w:r>
          </w:p>
        </w:tc>
        <w:tc>
          <w:tcPr>
            <w:tcW w:w="643"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7,0</w:t>
            </w:r>
          </w:p>
        </w:tc>
      </w:tr>
      <w:tr w:rsidR="00672A36" w:rsidRPr="00E17E66" w:rsidTr="00466C42">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rPr>
                <w:sz w:val="13"/>
                <w:szCs w:val="13"/>
              </w:rPr>
            </w:pPr>
            <w:r w:rsidRPr="00672A36">
              <w:rPr>
                <w:sz w:val="13"/>
                <w:szCs w:val="13"/>
              </w:rPr>
              <w:t>Ширина молотилки</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мм</w:t>
            </w:r>
          </w:p>
        </w:tc>
        <w:tc>
          <w:tcPr>
            <w:tcW w:w="566"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both"/>
              <w:rPr>
                <w:sz w:val="13"/>
                <w:szCs w:val="13"/>
              </w:rPr>
            </w:pPr>
            <w:r w:rsidRPr="00672A36">
              <w:rPr>
                <w:sz w:val="13"/>
                <w:szCs w:val="13"/>
              </w:rPr>
              <w:t>1500</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both"/>
              <w:rPr>
                <w:sz w:val="13"/>
                <w:szCs w:val="13"/>
              </w:rPr>
            </w:pPr>
            <w:r w:rsidRPr="00672A36">
              <w:rPr>
                <w:sz w:val="13"/>
                <w:szCs w:val="13"/>
              </w:rPr>
              <w:t>1500</w:t>
            </w:r>
          </w:p>
        </w:tc>
        <w:tc>
          <w:tcPr>
            <w:tcW w:w="57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both"/>
              <w:rPr>
                <w:sz w:val="13"/>
                <w:szCs w:val="13"/>
              </w:rPr>
            </w:pPr>
            <w:r w:rsidRPr="00672A36">
              <w:rPr>
                <w:sz w:val="13"/>
                <w:szCs w:val="13"/>
              </w:rPr>
              <w:t>1500</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1200</w:t>
            </w:r>
          </w:p>
        </w:tc>
        <w:tc>
          <w:tcPr>
            <w:tcW w:w="411"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1200</w:t>
            </w:r>
          </w:p>
        </w:tc>
        <w:tc>
          <w:tcPr>
            <w:tcW w:w="55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1200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1200</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 xml:space="preserve">Ротор </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1500</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1500</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1500</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1500</w:t>
            </w:r>
          </w:p>
        </w:tc>
        <w:tc>
          <w:tcPr>
            <w:tcW w:w="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1500</w:t>
            </w:r>
          </w:p>
        </w:tc>
        <w:tc>
          <w:tcPr>
            <w:tcW w:w="67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1480</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1200</w:t>
            </w:r>
          </w:p>
        </w:tc>
        <w:tc>
          <w:tcPr>
            <w:tcW w:w="43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1185</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1200</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1650</w:t>
            </w:r>
          </w:p>
        </w:tc>
        <w:tc>
          <w:tcPr>
            <w:tcW w:w="38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1200</w:t>
            </w:r>
          </w:p>
        </w:tc>
        <w:tc>
          <w:tcPr>
            <w:tcW w:w="643"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1200</w:t>
            </w:r>
          </w:p>
        </w:tc>
      </w:tr>
      <w:tr w:rsidR="00672A36" w:rsidRPr="00E17E66" w:rsidTr="00466C42">
        <w:tc>
          <w:tcPr>
            <w:tcW w:w="11199" w:type="dxa"/>
            <w:gridSpan w:val="36"/>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Коэффициент модели комбайна (Км) при урожайности:</w:t>
            </w:r>
          </w:p>
        </w:tc>
      </w:tr>
      <w:tr w:rsidR="00672A36" w:rsidRPr="00E17E66" w:rsidTr="00466C42">
        <w:trPr>
          <w:trHeight w:val="153"/>
        </w:trPr>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rPr>
                <w:sz w:val="13"/>
                <w:szCs w:val="13"/>
              </w:rPr>
            </w:pP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3"/>
                <w:szCs w:val="13"/>
              </w:rPr>
            </w:pPr>
          </w:p>
        </w:tc>
        <w:tc>
          <w:tcPr>
            <w:tcW w:w="566"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1,0</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1,0</w:t>
            </w:r>
          </w:p>
        </w:tc>
        <w:tc>
          <w:tcPr>
            <w:tcW w:w="57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0,88</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1,14</w:t>
            </w:r>
          </w:p>
        </w:tc>
        <w:tc>
          <w:tcPr>
            <w:tcW w:w="411"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1,08</w:t>
            </w:r>
          </w:p>
        </w:tc>
        <w:tc>
          <w:tcPr>
            <w:tcW w:w="55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1,12</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1,06</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1,0</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1,0</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1,0</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0,99</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0,87</w:t>
            </w:r>
          </w:p>
        </w:tc>
        <w:tc>
          <w:tcPr>
            <w:tcW w:w="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0,85</w:t>
            </w:r>
          </w:p>
        </w:tc>
        <w:tc>
          <w:tcPr>
            <w:tcW w:w="67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0,84</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1,09</w:t>
            </w:r>
          </w:p>
        </w:tc>
        <w:tc>
          <w:tcPr>
            <w:tcW w:w="439"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lang w:val="en-US"/>
              </w:rPr>
              <w:t>1</w:t>
            </w:r>
            <w:r w:rsidRPr="00672A36">
              <w:rPr>
                <w:b/>
                <w:sz w:val="13"/>
                <w:szCs w:val="13"/>
              </w:rPr>
              <w:t>,</w:t>
            </w:r>
            <w:r w:rsidRPr="00672A36">
              <w:rPr>
                <w:b/>
                <w:sz w:val="13"/>
                <w:szCs w:val="13"/>
                <w:lang w:val="en-US"/>
              </w:rPr>
              <w:t>15</w:t>
            </w:r>
          </w:p>
        </w:tc>
        <w:tc>
          <w:tcPr>
            <w:tcW w:w="411"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1,19</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0,76</w:t>
            </w:r>
          </w:p>
        </w:tc>
        <w:tc>
          <w:tcPr>
            <w:tcW w:w="382" w:type="dxa"/>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b/>
                <w:sz w:val="13"/>
                <w:szCs w:val="13"/>
              </w:rPr>
              <w:t>1,16</w:t>
            </w:r>
          </w:p>
        </w:tc>
        <w:tc>
          <w:tcPr>
            <w:tcW w:w="643"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b/>
                <w:sz w:val="13"/>
                <w:szCs w:val="13"/>
              </w:rPr>
              <w:t>1,06</w:t>
            </w:r>
          </w:p>
        </w:tc>
      </w:tr>
      <w:tr w:rsidR="00672A36" w:rsidRPr="00E17E66" w:rsidTr="00466C42">
        <w:trPr>
          <w:gridAfter w:val="1"/>
          <w:wAfter w:w="19" w:type="dxa"/>
          <w:trHeight w:val="503"/>
        </w:trPr>
        <w:tc>
          <w:tcPr>
            <w:tcW w:w="850" w:type="dxa"/>
            <w:vMerge w:val="restart"/>
            <w:tcBorders>
              <w:top w:val="single" w:sz="4" w:space="0" w:color="000000"/>
              <w:left w:val="single" w:sz="4" w:space="0" w:color="000000"/>
            </w:tcBorders>
            <w:shd w:val="clear" w:color="auto" w:fill="auto"/>
          </w:tcPr>
          <w:p w:rsidR="00672A36" w:rsidRPr="00672A36" w:rsidRDefault="00672A36" w:rsidP="00672A36">
            <w:pPr>
              <w:tabs>
                <w:tab w:val="left" w:pos="142"/>
              </w:tabs>
              <w:jc w:val="center"/>
              <w:rPr>
                <w:sz w:val="13"/>
                <w:szCs w:val="13"/>
              </w:rPr>
            </w:pPr>
          </w:p>
          <w:p w:rsidR="00672A36" w:rsidRPr="00672A36" w:rsidRDefault="00672A36" w:rsidP="00672A36">
            <w:pPr>
              <w:tabs>
                <w:tab w:val="left" w:pos="142"/>
              </w:tabs>
              <w:jc w:val="center"/>
              <w:rPr>
                <w:sz w:val="13"/>
                <w:szCs w:val="13"/>
              </w:rPr>
            </w:pPr>
          </w:p>
          <w:p w:rsidR="00672A36" w:rsidRPr="00672A36" w:rsidRDefault="00672A36" w:rsidP="00672A36">
            <w:pPr>
              <w:tabs>
                <w:tab w:val="left" w:pos="142"/>
              </w:tabs>
              <w:jc w:val="center"/>
              <w:rPr>
                <w:sz w:val="13"/>
                <w:szCs w:val="13"/>
              </w:rPr>
            </w:pPr>
            <w:r w:rsidRPr="00672A36">
              <w:rPr>
                <w:sz w:val="13"/>
                <w:szCs w:val="13"/>
              </w:rPr>
              <w:t>Наименование показателя</w:t>
            </w:r>
          </w:p>
        </w:tc>
        <w:tc>
          <w:tcPr>
            <w:tcW w:w="425" w:type="dxa"/>
            <w:vMerge w:val="restart"/>
            <w:tcBorders>
              <w:top w:val="single" w:sz="4" w:space="0" w:color="000000"/>
              <w:left w:val="single" w:sz="4" w:space="0" w:color="000000"/>
            </w:tcBorders>
            <w:shd w:val="clear" w:color="auto" w:fill="auto"/>
            <w:textDirection w:val="btLr"/>
          </w:tcPr>
          <w:p w:rsidR="00672A36" w:rsidRPr="00672A36" w:rsidRDefault="00672A36" w:rsidP="00672A36">
            <w:pPr>
              <w:tabs>
                <w:tab w:val="left" w:pos="142"/>
              </w:tabs>
              <w:ind w:right="113"/>
              <w:jc w:val="center"/>
              <w:rPr>
                <w:sz w:val="13"/>
                <w:szCs w:val="13"/>
              </w:rPr>
            </w:pPr>
            <w:r w:rsidRPr="00672A36">
              <w:rPr>
                <w:sz w:val="13"/>
                <w:szCs w:val="13"/>
              </w:rPr>
              <w:t>Единица измерения</w:t>
            </w:r>
          </w:p>
        </w:tc>
        <w:tc>
          <w:tcPr>
            <w:tcW w:w="566" w:type="dxa"/>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w:t>
            </w:r>
            <w:r w:rsidRPr="00672A36">
              <w:rPr>
                <w:sz w:val="13"/>
                <w:szCs w:val="13"/>
                <w:lang w:val="en-US"/>
              </w:rPr>
              <w:t>CASE (MDW)</w:t>
            </w:r>
            <w:r w:rsidRPr="00672A36">
              <w:rPr>
                <w:sz w:val="13"/>
                <w:szCs w:val="13"/>
              </w:rPr>
              <w:t xml:space="preserve"> Герман</w:t>
            </w:r>
          </w:p>
        </w:tc>
        <w:tc>
          <w:tcPr>
            <w:tcW w:w="4537" w:type="dxa"/>
            <w:gridSpan w:val="16"/>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pacing w:line="480" w:lineRule="auto"/>
              <w:jc w:val="center"/>
              <w:rPr>
                <w:sz w:val="13"/>
                <w:szCs w:val="13"/>
              </w:rPr>
            </w:pPr>
            <w:r w:rsidRPr="00672A36">
              <w:rPr>
                <w:sz w:val="13"/>
                <w:szCs w:val="13"/>
              </w:rPr>
              <w:t>«</w:t>
            </w:r>
            <w:r w:rsidRPr="00672A36">
              <w:rPr>
                <w:sz w:val="13"/>
                <w:szCs w:val="13"/>
                <w:lang w:val="en-US"/>
              </w:rPr>
              <w:t>CLAAS</w:t>
            </w:r>
            <w:r w:rsidRPr="00672A36">
              <w:rPr>
                <w:sz w:val="13"/>
                <w:szCs w:val="13"/>
              </w:rPr>
              <w:t>» (Германия)</w:t>
            </w:r>
          </w:p>
        </w:tc>
        <w:tc>
          <w:tcPr>
            <w:tcW w:w="1841" w:type="dxa"/>
            <w:gridSpan w:val="5"/>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pacing w:line="480" w:lineRule="auto"/>
              <w:jc w:val="center"/>
              <w:rPr>
                <w:sz w:val="13"/>
                <w:szCs w:val="13"/>
              </w:rPr>
            </w:pPr>
            <w:r w:rsidRPr="00672A36">
              <w:rPr>
                <w:sz w:val="13"/>
                <w:szCs w:val="13"/>
              </w:rPr>
              <w:t>«</w:t>
            </w:r>
            <w:r w:rsidRPr="00672A36">
              <w:rPr>
                <w:sz w:val="13"/>
                <w:szCs w:val="13"/>
                <w:lang w:val="en-US"/>
              </w:rPr>
              <w:t>John Deere</w:t>
            </w:r>
            <w:r w:rsidRPr="00672A36">
              <w:rPr>
                <w:sz w:val="13"/>
                <w:szCs w:val="13"/>
              </w:rPr>
              <w:t>» (Германия)</w:t>
            </w:r>
          </w:p>
        </w:tc>
        <w:tc>
          <w:tcPr>
            <w:tcW w:w="2961" w:type="dxa"/>
            <w:gridSpan w:val="11"/>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tabs>
                <w:tab w:val="left" w:pos="142"/>
              </w:tabs>
              <w:snapToGrid w:val="0"/>
              <w:spacing w:line="480" w:lineRule="auto"/>
              <w:jc w:val="center"/>
              <w:rPr>
                <w:sz w:val="13"/>
                <w:szCs w:val="13"/>
              </w:rPr>
            </w:pPr>
            <w:r w:rsidRPr="00672A36">
              <w:rPr>
                <w:sz w:val="13"/>
                <w:szCs w:val="13"/>
              </w:rPr>
              <w:t>«</w:t>
            </w:r>
            <w:r w:rsidRPr="00672A36">
              <w:rPr>
                <w:sz w:val="13"/>
                <w:szCs w:val="13"/>
                <w:lang w:val="en-US"/>
              </w:rPr>
              <w:t>New Holland</w:t>
            </w:r>
            <w:r w:rsidRPr="00672A36">
              <w:rPr>
                <w:sz w:val="13"/>
                <w:szCs w:val="13"/>
              </w:rPr>
              <w:t>» (Западная Европа)</w:t>
            </w:r>
          </w:p>
        </w:tc>
      </w:tr>
      <w:tr w:rsidR="00672A36" w:rsidRPr="00E17E66" w:rsidTr="00466C42">
        <w:trPr>
          <w:gridAfter w:val="1"/>
          <w:wAfter w:w="19" w:type="dxa"/>
          <w:trHeight w:val="602"/>
        </w:trPr>
        <w:tc>
          <w:tcPr>
            <w:tcW w:w="850" w:type="dxa"/>
            <w:vMerge/>
            <w:tcBorders>
              <w:left w:val="single" w:sz="4" w:space="0" w:color="000000"/>
              <w:bottom w:val="single" w:sz="4" w:space="0" w:color="000000"/>
            </w:tcBorders>
            <w:shd w:val="clear" w:color="auto" w:fill="auto"/>
          </w:tcPr>
          <w:p w:rsidR="00672A36" w:rsidRPr="00672A36" w:rsidRDefault="00672A36" w:rsidP="00672A36">
            <w:pPr>
              <w:tabs>
                <w:tab w:val="left" w:pos="142"/>
              </w:tabs>
              <w:snapToGrid w:val="0"/>
              <w:rPr>
                <w:sz w:val="13"/>
                <w:szCs w:val="13"/>
              </w:rPr>
            </w:pPr>
          </w:p>
        </w:tc>
        <w:tc>
          <w:tcPr>
            <w:tcW w:w="425" w:type="dxa"/>
            <w:vMerge/>
            <w:tcBorders>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3"/>
                <w:szCs w:val="13"/>
              </w:rPr>
            </w:pPr>
          </w:p>
        </w:tc>
        <w:tc>
          <w:tcPr>
            <w:tcW w:w="566" w:type="dxa"/>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lang w:val="en-US"/>
              </w:rPr>
              <w:t>CASE CT 2388</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Mega</w:t>
            </w:r>
          </w:p>
          <w:p w:rsidR="00672A36" w:rsidRPr="00672A36" w:rsidRDefault="00672A36" w:rsidP="00672A36">
            <w:pPr>
              <w:tabs>
                <w:tab w:val="left" w:pos="142"/>
              </w:tabs>
              <w:jc w:val="center"/>
              <w:rPr>
                <w:sz w:val="13"/>
                <w:szCs w:val="13"/>
              </w:rPr>
            </w:pPr>
            <w:r w:rsidRPr="00672A36">
              <w:rPr>
                <w:sz w:val="13"/>
                <w:szCs w:val="13"/>
              </w:rPr>
              <w:t>360</w:t>
            </w:r>
          </w:p>
        </w:tc>
        <w:tc>
          <w:tcPr>
            <w:tcW w:w="56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Mega</w:t>
            </w:r>
          </w:p>
          <w:p w:rsidR="00672A36" w:rsidRPr="00672A36" w:rsidRDefault="00672A36" w:rsidP="00672A36">
            <w:pPr>
              <w:tabs>
                <w:tab w:val="left" w:pos="142"/>
              </w:tabs>
              <w:jc w:val="center"/>
              <w:rPr>
                <w:sz w:val="13"/>
                <w:szCs w:val="13"/>
              </w:rPr>
            </w:pPr>
            <w:r w:rsidRPr="00672A36">
              <w:rPr>
                <w:sz w:val="13"/>
                <w:szCs w:val="13"/>
              </w:rPr>
              <w:t>360</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Mega</w:t>
            </w:r>
          </w:p>
          <w:p w:rsidR="00672A36" w:rsidRPr="00672A36" w:rsidRDefault="00672A36" w:rsidP="00672A36">
            <w:pPr>
              <w:tabs>
                <w:tab w:val="left" w:pos="142"/>
              </w:tabs>
              <w:jc w:val="center"/>
              <w:rPr>
                <w:sz w:val="13"/>
                <w:szCs w:val="13"/>
              </w:rPr>
            </w:pPr>
            <w:r w:rsidRPr="00672A36">
              <w:rPr>
                <w:sz w:val="13"/>
                <w:szCs w:val="13"/>
              </w:rPr>
              <w:t>360</w:t>
            </w:r>
          </w:p>
        </w:tc>
        <w:tc>
          <w:tcPr>
            <w:tcW w:w="551"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Mega</w:t>
            </w:r>
          </w:p>
          <w:p w:rsidR="00672A36" w:rsidRPr="00672A36" w:rsidRDefault="00672A36" w:rsidP="00672A36">
            <w:pPr>
              <w:tabs>
                <w:tab w:val="left" w:pos="142"/>
              </w:tabs>
              <w:jc w:val="center"/>
              <w:rPr>
                <w:sz w:val="13"/>
                <w:szCs w:val="13"/>
              </w:rPr>
            </w:pPr>
            <w:r w:rsidRPr="00672A36">
              <w:rPr>
                <w:sz w:val="13"/>
                <w:szCs w:val="13"/>
              </w:rPr>
              <w:t>370</w:t>
            </w:r>
          </w:p>
        </w:tc>
        <w:tc>
          <w:tcPr>
            <w:tcW w:w="552"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Тукано-430</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spellStart"/>
            <w:r w:rsidRPr="00672A36">
              <w:rPr>
                <w:sz w:val="13"/>
                <w:szCs w:val="13"/>
              </w:rPr>
              <w:t>Тукано</w:t>
            </w:r>
            <w:proofErr w:type="spellEnd"/>
            <w:r w:rsidRPr="00672A36">
              <w:rPr>
                <w:sz w:val="13"/>
                <w:szCs w:val="13"/>
              </w:rPr>
              <w:t>- 450</w:t>
            </w:r>
          </w:p>
        </w:tc>
        <w:tc>
          <w:tcPr>
            <w:tcW w:w="59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spellStart"/>
            <w:r w:rsidRPr="00672A36">
              <w:rPr>
                <w:sz w:val="13"/>
                <w:szCs w:val="13"/>
              </w:rPr>
              <w:t>Тукано</w:t>
            </w:r>
            <w:proofErr w:type="spellEnd"/>
            <w:r w:rsidRPr="00672A36">
              <w:rPr>
                <w:sz w:val="13"/>
                <w:szCs w:val="13"/>
              </w:rPr>
              <w:t>- 450</w:t>
            </w:r>
          </w:p>
        </w:tc>
        <w:tc>
          <w:tcPr>
            <w:tcW w:w="567"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Тукано-580</w:t>
            </w:r>
          </w:p>
        </w:tc>
        <w:tc>
          <w:tcPr>
            <w:tcW w:w="553"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 xml:space="preserve">1550 </w:t>
            </w:r>
            <w:r w:rsidRPr="00672A36">
              <w:rPr>
                <w:sz w:val="13"/>
                <w:szCs w:val="13"/>
                <w:lang w:val="en-US"/>
              </w:rPr>
              <w:t>CWS</w:t>
            </w:r>
          </w:p>
        </w:tc>
        <w:tc>
          <w:tcPr>
            <w:tcW w:w="836"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 xml:space="preserve">W 650 </w:t>
            </w:r>
          </w:p>
        </w:tc>
        <w:tc>
          <w:tcPr>
            <w:tcW w:w="45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 xml:space="preserve">W 540 </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CS 6080</w:t>
            </w:r>
          </w:p>
        </w:tc>
        <w:tc>
          <w:tcPr>
            <w:tcW w:w="470"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lang w:val="en-US"/>
              </w:rPr>
              <w:t>CS 60</w:t>
            </w:r>
            <w:r w:rsidRPr="004620EF">
              <w:rPr>
                <w:sz w:val="18"/>
                <w:szCs w:val="18"/>
              </w:rPr>
              <w:t>9</w:t>
            </w:r>
            <w:r w:rsidRPr="004620EF">
              <w:rPr>
                <w:sz w:val="18"/>
                <w:szCs w:val="18"/>
                <w:lang w:val="en-US"/>
              </w:rPr>
              <w:t>0</w:t>
            </w:r>
          </w:p>
        </w:tc>
        <w:tc>
          <w:tcPr>
            <w:tcW w:w="552"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lang w:val="en-US"/>
              </w:rPr>
              <w:t>New Holland</w:t>
            </w:r>
            <w:r w:rsidRPr="004620EF">
              <w:rPr>
                <w:sz w:val="18"/>
                <w:szCs w:val="18"/>
              </w:rPr>
              <w:t xml:space="preserve"> ТС-56</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lang w:val="en-US"/>
              </w:rPr>
              <w:t>New Holland</w:t>
            </w:r>
            <w:r w:rsidRPr="004620EF">
              <w:rPr>
                <w:sz w:val="18"/>
                <w:szCs w:val="18"/>
              </w:rPr>
              <w:t xml:space="preserve"> ТС-56</w:t>
            </w:r>
          </w:p>
        </w:tc>
        <w:tc>
          <w:tcPr>
            <w:tcW w:w="1060" w:type="dxa"/>
            <w:gridSpan w:val="3"/>
            <w:tcBorders>
              <w:top w:val="single" w:sz="4" w:space="0" w:color="000000"/>
              <w:left w:val="single" w:sz="4" w:space="0" w:color="000000"/>
              <w:bottom w:val="single" w:sz="4" w:space="0" w:color="000000"/>
              <w:right w:val="single" w:sz="4" w:space="0" w:color="000000"/>
            </w:tcBorders>
          </w:tcPr>
          <w:p w:rsidR="00672A36" w:rsidRPr="004620EF" w:rsidRDefault="00672A36" w:rsidP="00672A36">
            <w:pPr>
              <w:tabs>
                <w:tab w:val="left" w:pos="142"/>
              </w:tabs>
              <w:ind w:hanging="126"/>
              <w:jc w:val="center"/>
              <w:rPr>
                <w:sz w:val="18"/>
                <w:szCs w:val="18"/>
              </w:rPr>
            </w:pPr>
            <w:r w:rsidRPr="004620EF">
              <w:rPr>
                <w:sz w:val="18"/>
                <w:szCs w:val="18"/>
                <w:lang w:val="en-US"/>
              </w:rPr>
              <w:t>LAVERDA REV 2</w:t>
            </w:r>
            <w:r w:rsidRPr="004620EF">
              <w:rPr>
                <w:sz w:val="18"/>
                <w:szCs w:val="18"/>
              </w:rPr>
              <w:t>2</w:t>
            </w:r>
            <w:r w:rsidRPr="004620EF">
              <w:rPr>
                <w:sz w:val="18"/>
                <w:szCs w:val="18"/>
                <w:lang w:val="en-US"/>
              </w:rPr>
              <w:t>5</w:t>
            </w:r>
          </w:p>
        </w:tc>
      </w:tr>
      <w:tr w:rsidR="00672A36" w:rsidRPr="00E17E66" w:rsidTr="00466C42">
        <w:trPr>
          <w:gridAfter w:val="1"/>
          <w:wAfter w:w="19" w:type="dxa"/>
          <w:trHeight w:val="540"/>
        </w:trPr>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rPr>
                <w:sz w:val="13"/>
                <w:szCs w:val="13"/>
              </w:rPr>
            </w:pPr>
            <w:r w:rsidRPr="00672A36">
              <w:rPr>
                <w:sz w:val="13"/>
                <w:szCs w:val="13"/>
              </w:rPr>
              <w:t xml:space="preserve">Пропускная </w:t>
            </w:r>
            <w:proofErr w:type="spellStart"/>
            <w:r w:rsidRPr="00672A36">
              <w:rPr>
                <w:sz w:val="13"/>
                <w:szCs w:val="13"/>
              </w:rPr>
              <w:t>способн</w:t>
            </w:r>
            <w:proofErr w:type="spellEnd"/>
            <w:r w:rsidRPr="00672A36">
              <w:rPr>
                <w:sz w:val="13"/>
                <w:szCs w:val="13"/>
              </w:rPr>
              <w:t xml:space="preserve">. по </w:t>
            </w:r>
            <w:proofErr w:type="spellStart"/>
            <w:r w:rsidRPr="00672A36">
              <w:rPr>
                <w:sz w:val="13"/>
                <w:szCs w:val="13"/>
              </w:rPr>
              <w:t>зерностебельной</w:t>
            </w:r>
            <w:proofErr w:type="spellEnd"/>
            <w:r w:rsidRPr="00672A36">
              <w:rPr>
                <w:sz w:val="13"/>
                <w:szCs w:val="13"/>
              </w:rPr>
              <w:t xml:space="preserve"> массе</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кг/с</w:t>
            </w:r>
          </w:p>
        </w:tc>
        <w:tc>
          <w:tcPr>
            <w:tcW w:w="566" w:type="dxa"/>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8,22</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8,67</w:t>
            </w:r>
          </w:p>
        </w:tc>
        <w:tc>
          <w:tcPr>
            <w:tcW w:w="56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8,67</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8,67</w:t>
            </w:r>
          </w:p>
        </w:tc>
        <w:tc>
          <w:tcPr>
            <w:tcW w:w="551"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8,89</w:t>
            </w:r>
          </w:p>
        </w:tc>
        <w:tc>
          <w:tcPr>
            <w:tcW w:w="552"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8,0</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9,1</w:t>
            </w:r>
          </w:p>
        </w:tc>
        <w:tc>
          <w:tcPr>
            <w:tcW w:w="59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10,0</w:t>
            </w:r>
          </w:p>
        </w:tc>
        <w:tc>
          <w:tcPr>
            <w:tcW w:w="567"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11</w:t>
            </w:r>
          </w:p>
        </w:tc>
        <w:tc>
          <w:tcPr>
            <w:tcW w:w="553"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7,92</w:t>
            </w:r>
          </w:p>
        </w:tc>
        <w:tc>
          <w:tcPr>
            <w:tcW w:w="836"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10,42</w:t>
            </w:r>
          </w:p>
        </w:tc>
        <w:tc>
          <w:tcPr>
            <w:tcW w:w="45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7,91</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8,76</w:t>
            </w:r>
          </w:p>
        </w:tc>
        <w:tc>
          <w:tcPr>
            <w:tcW w:w="470"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9,3</w:t>
            </w:r>
          </w:p>
        </w:tc>
        <w:tc>
          <w:tcPr>
            <w:tcW w:w="552"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7,3</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7,3</w:t>
            </w:r>
          </w:p>
        </w:tc>
        <w:tc>
          <w:tcPr>
            <w:tcW w:w="1060" w:type="dxa"/>
            <w:gridSpan w:val="3"/>
            <w:tcBorders>
              <w:top w:val="single" w:sz="4" w:space="0" w:color="000000"/>
              <w:left w:val="single" w:sz="4" w:space="0" w:color="000000"/>
              <w:bottom w:val="single" w:sz="4" w:space="0" w:color="000000"/>
              <w:right w:val="single" w:sz="4" w:space="0" w:color="000000"/>
            </w:tcBorders>
          </w:tcPr>
          <w:p w:rsidR="00672A36" w:rsidRPr="004620EF" w:rsidRDefault="00672A36" w:rsidP="00672A36">
            <w:pPr>
              <w:tabs>
                <w:tab w:val="left" w:pos="142"/>
              </w:tabs>
              <w:jc w:val="center"/>
              <w:rPr>
                <w:sz w:val="18"/>
                <w:szCs w:val="18"/>
              </w:rPr>
            </w:pPr>
            <w:r w:rsidRPr="004620EF">
              <w:rPr>
                <w:sz w:val="18"/>
                <w:szCs w:val="18"/>
              </w:rPr>
              <w:t>7,91</w:t>
            </w:r>
          </w:p>
        </w:tc>
      </w:tr>
      <w:tr w:rsidR="00672A36" w:rsidRPr="00E17E66" w:rsidTr="00466C42">
        <w:trPr>
          <w:gridAfter w:val="1"/>
          <w:wAfter w:w="19" w:type="dxa"/>
        </w:trPr>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rPr>
                <w:sz w:val="13"/>
                <w:szCs w:val="13"/>
              </w:rPr>
            </w:pPr>
            <w:r w:rsidRPr="00672A36">
              <w:rPr>
                <w:sz w:val="13"/>
                <w:szCs w:val="13"/>
              </w:rPr>
              <w:t>Мощность двигателя</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proofErr w:type="spellStart"/>
            <w:r w:rsidRPr="00672A36">
              <w:rPr>
                <w:sz w:val="13"/>
                <w:szCs w:val="13"/>
              </w:rPr>
              <w:t>л.с</w:t>
            </w:r>
            <w:proofErr w:type="spellEnd"/>
            <w:r w:rsidRPr="00672A36">
              <w:rPr>
                <w:sz w:val="13"/>
                <w:szCs w:val="13"/>
              </w:rPr>
              <w:t>.</w:t>
            </w:r>
          </w:p>
        </w:tc>
        <w:tc>
          <w:tcPr>
            <w:tcW w:w="566" w:type="dxa"/>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300</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245</w:t>
            </w:r>
          </w:p>
        </w:tc>
        <w:tc>
          <w:tcPr>
            <w:tcW w:w="56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245</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245</w:t>
            </w:r>
          </w:p>
        </w:tc>
        <w:tc>
          <w:tcPr>
            <w:tcW w:w="551"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260</w:t>
            </w:r>
          </w:p>
        </w:tc>
        <w:tc>
          <w:tcPr>
            <w:tcW w:w="552"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258</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275</w:t>
            </w:r>
          </w:p>
        </w:tc>
        <w:tc>
          <w:tcPr>
            <w:tcW w:w="59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299</w:t>
            </w:r>
          </w:p>
        </w:tc>
        <w:tc>
          <w:tcPr>
            <w:tcW w:w="567"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378</w:t>
            </w:r>
          </w:p>
        </w:tc>
        <w:tc>
          <w:tcPr>
            <w:tcW w:w="553"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230</w:t>
            </w:r>
          </w:p>
        </w:tc>
        <w:tc>
          <w:tcPr>
            <w:tcW w:w="836"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340</w:t>
            </w:r>
          </w:p>
        </w:tc>
        <w:tc>
          <w:tcPr>
            <w:tcW w:w="45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295</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272</w:t>
            </w:r>
          </w:p>
        </w:tc>
        <w:tc>
          <w:tcPr>
            <w:tcW w:w="470"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299</w:t>
            </w:r>
          </w:p>
        </w:tc>
        <w:tc>
          <w:tcPr>
            <w:tcW w:w="552"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204</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204</w:t>
            </w:r>
          </w:p>
        </w:tc>
        <w:tc>
          <w:tcPr>
            <w:tcW w:w="1060" w:type="dxa"/>
            <w:gridSpan w:val="3"/>
            <w:tcBorders>
              <w:top w:val="single" w:sz="4" w:space="0" w:color="000000"/>
              <w:left w:val="single" w:sz="4" w:space="0" w:color="000000"/>
              <w:bottom w:val="single" w:sz="4" w:space="0" w:color="000000"/>
              <w:right w:val="single" w:sz="4" w:space="0" w:color="000000"/>
            </w:tcBorders>
          </w:tcPr>
          <w:p w:rsidR="00672A36" w:rsidRPr="004620EF" w:rsidRDefault="00672A36" w:rsidP="00672A36">
            <w:pPr>
              <w:tabs>
                <w:tab w:val="left" w:pos="142"/>
              </w:tabs>
              <w:jc w:val="center"/>
              <w:rPr>
                <w:sz w:val="18"/>
                <w:szCs w:val="18"/>
              </w:rPr>
            </w:pPr>
            <w:r w:rsidRPr="004620EF">
              <w:rPr>
                <w:sz w:val="18"/>
                <w:szCs w:val="18"/>
              </w:rPr>
              <w:t>210</w:t>
            </w:r>
          </w:p>
        </w:tc>
      </w:tr>
      <w:tr w:rsidR="00672A36" w:rsidRPr="00E17E66" w:rsidTr="00466C42">
        <w:trPr>
          <w:gridAfter w:val="1"/>
          <w:wAfter w:w="19" w:type="dxa"/>
        </w:trPr>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rPr>
                <w:sz w:val="13"/>
                <w:szCs w:val="13"/>
              </w:rPr>
            </w:pPr>
            <w:r w:rsidRPr="00672A36">
              <w:rPr>
                <w:sz w:val="13"/>
                <w:szCs w:val="13"/>
              </w:rPr>
              <w:t>Ширина жатки</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м</w:t>
            </w:r>
          </w:p>
        </w:tc>
        <w:tc>
          <w:tcPr>
            <w:tcW w:w="566" w:type="dxa"/>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7,5</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6,0</w:t>
            </w:r>
          </w:p>
        </w:tc>
        <w:tc>
          <w:tcPr>
            <w:tcW w:w="56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6</w:t>
            </w:r>
            <w:r w:rsidRPr="00672A36">
              <w:rPr>
                <w:sz w:val="13"/>
                <w:szCs w:val="13"/>
              </w:rPr>
              <w:t>,6</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7,5</w:t>
            </w:r>
          </w:p>
        </w:tc>
        <w:tc>
          <w:tcPr>
            <w:tcW w:w="551"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lang w:val="en-US"/>
              </w:rPr>
              <w:t>7.</w:t>
            </w:r>
            <w:r w:rsidRPr="00672A36">
              <w:rPr>
                <w:sz w:val="13"/>
                <w:szCs w:val="13"/>
              </w:rPr>
              <w:t>6</w:t>
            </w:r>
          </w:p>
        </w:tc>
        <w:tc>
          <w:tcPr>
            <w:tcW w:w="552"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6,6</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7,5</w:t>
            </w:r>
          </w:p>
        </w:tc>
        <w:tc>
          <w:tcPr>
            <w:tcW w:w="59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9,0</w:t>
            </w:r>
          </w:p>
        </w:tc>
        <w:tc>
          <w:tcPr>
            <w:tcW w:w="567"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9,0</w:t>
            </w:r>
          </w:p>
        </w:tc>
        <w:tc>
          <w:tcPr>
            <w:tcW w:w="553"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7,6</w:t>
            </w:r>
          </w:p>
        </w:tc>
        <w:tc>
          <w:tcPr>
            <w:tcW w:w="836"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7,6</w:t>
            </w:r>
          </w:p>
        </w:tc>
        <w:tc>
          <w:tcPr>
            <w:tcW w:w="45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6,7</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7,5</w:t>
            </w:r>
          </w:p>
        </w:tc>
        <w:tc>
          <w:tcPr>
            <w:tcW w:w="470"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7,3</w:t>
            </w:r>
          </w:p>
        </w:tc>
        <w:tc>
          <w:tcPr>
            <w:tcW w:w="552"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4,57</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6,1</w:t>
            </w:r>
          </w:p>
        </w:tc>
        <w:tc>
          <w:tcPr>
            <w:tcW w:w="1060" w:type="dxa"/>
            <w:gridSpan w:val="3"/>
            <w:tcBorders>
              <w:top w:val="single" w:sz="4" w:space="0" w:color="000000"/>
              <w:left w:val="single" w:sz="4" w:space="0" w:color="000000"/>
              <w:bottom w:val="single" w:sz="4" w:space="0" w:color="000000"/>
              <w:right w:val="single" w:sz="4" w:space="0" w:color="000000"/>
            </w:tcBorders>
          </w:tcPr>
          <w:p w:rsidR="00672A36" w:rsidRPr="004620EF" w:rsidRDefault="00672A36" w:rsidP="00672A36">
            <w:pPr>
              <w:tabs>
                <w:tab w:val="left" w:pos="142"/>
              </w:tabs>
              <w:jc w:val="center"/>
              <w:rPr>
                <w:sz w:val="18"/>
                <w:szCs w:val="18"/>
              </w:rPr>
            </w:pPr>
            <w:r w:rsidRPr="004620EF">
              <w:rPr>
                <w:sz w:val="18"/>
                <w:szCs w:val="18"/>
              </w:rPr>
              <w:t>7,6</w:t>
            </w:r>
          </w:p>
        </w:tc>
      </w:tr>
      <w:tr w:rsidR="00672A36" w:rsidRPr="00E17E66" w:rsidTr="00466C42">
        <w:trPr>
          <w:gridAfter w:val="1"/>
          <w:wAfter w:w="19" w:type="dxa"/>
        </w:trPr>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rPr>
                <w:sz w:val="13"/>
                <w:szCs w:val="13"/>
              </w:rPr>
            </w:pPr>
            <w:r w:rsidRPr="00672A36">
              <w:rPr>
                <w:sz w:val="13"/>
                <w:szCs w:val="13"/>
              </w:rPr>
              <w:t>Ширина молотилки</w:t>
            </w: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мм</w:t>
            </w:r>
          </w:p>
        </w:tc>
        <w:tc>
          <w:tcPr>
            <w:tcW w:w="566" w:type="dxa"/>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 xml:space="preserve">Ротор </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1580</w:t>
            </w:r>
          </w:p>
        </w:tc>
        <w:tc>
          <w:tcPr>
            <w:tcW w:w="56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1580</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1580</w:t>
            </w:r>
          </w:p>
        </w:tc>
        <w:tc>
          <w:tcPr>
            <w:tcW w:w="551"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1580</w:t>
            </w:r>
          </w:p>
        </w:tc>
        <w:tc>
          <w:tcPr>
            <w:tcW w:w="552"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sz w:val="13"/>
                <w:szCs w:val="13"/>
              </w:rPr>
            </w:pPr>
            <w:r w:rsidRPr="00672A36">
              <w:rPr>
                <w:sz w:val="13"/>
                <w:szCs w:val="13"/>
              </w:rPr>
              <w:t>1320</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1580</w:t>
            </w:r>
          </w:p>
        </w:tc>
        <w:tc>
          <w:tcPr>
            <w:tcW w:w="59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1580</w:t>
            </w:r>
          </w:p>
        </w:tc>
        <w:tc>
          <w:tcPr>
            <w:tcW w:w="567"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1580</w:t>
            </w:r>
          </w:p>
        </w:tc>
        <w:tc>
          <w:tcPr>
            <w:tcW w:w="553"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1550</w:t>
            </w:r>
          </w:p>
        </w:tc>
        <w:tc>
          <w:tcPr>
            <w:tcW w:w="836"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1670</w:t>
            </w:r>
          </w:p>
        </w:tc>
        <w:tc>
          <w:tcPr>
            <w:tcW w:w="45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1400</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sz w:val="13"/>
                <w:szCs w:val="13"/>
              </w:rPr>
              <w:t>1560</w:t>
            </w:r>
          </w:p>
        </w:tc>
        <w:tc>
          <w:tcPr>
            <w:tcW w:w="470"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1560</w:t>
            </w:r>
          </w:p>
        </w:tc>
        <w:tc>
          <w:tcPr>
            <w:tcW w:w="552"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1300</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sz w:val="18"/>
                <w:szCs w:val="18"/>
              </w:rPr>
              <w:t>1300</w:t>
            </w:r>
          </w:p>
        </w:tc>
        <w:tc>
          <w:tcPr>
            <w:tcW w:w="1060" w:type="dxa"/>
            <w:gridSpan w:val="3"/>
            <w:tcBorders>
              <w:top w:val="single" w:sz="4" w:space="0" w:color="000000"/>
              <w:left w:val="single" w:sz="4" w:space="0" w:color="000000"/>
              <w:bottom w:val="single" w:sz="4" w:space="0" w:color="000000"/>
              <w:right w:val="single" w:sz="4" w:space="0" w:color="000000"/>
            </w:tcBorders>
          </w:tcPr>
          <w:p w:rsidR="00672A36" w:rsidRPr="004620EF" w:rsidRDefault="00672A36" w:rsidP="00672A36">
            <w:pPr>
              <w:tabs>
                <w:tab w:val="left" w:pos="142"/>
              </w:tabs>
              <w:jc w:val="center"/>
              <w:rPr>
                <w:sz w:val="18"/>
                <w:szCs w:val="18"/>
              </w:rPr>
            </w:pPr>
            <w:r w:rsidRPr="004620EF">
              <w:rPr>
                <w:sz w:val="18"/>
                <w:szCs w:val="18"/>
              </w:rPr>
              <w:t>1340</w:t>
            </w:r>
          </w:p>
        </w:tc>
      </w:tr>
      <w:tr w:rsidR="00672A36" w:rsidRPr="00E17E66" w:rsidTr="00466C42">
        <w:trPr>
          <w:gridAfter w:val="1"/>
          <w:wAfter w:w="19" w:type="dxa"/>
        </w:trPr>
        <w:tc>
          <w:tcPr>
            <w:tcW w:w="11180" w:type="dxa"/>
            <w:gridSpan w:val="35"/>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snapToGrid w:val="0"/>
              <w:jc w:val="center"/>
              <w:rPr>
                <w:sz w:val="13"/>
                <w:szCs w:val="13"/>
              </w:rPr>
            </w:pPr>
            <w:r w:rsidRPr="00672A36">
              <w:rPr>
                <w:sz w:val="13"/>
                <w:szCs w:val="13"/>
              </w:rPr>
              <w:t>Коэффициент модели комбайна (Км) при урожайности:</w:t>
            </w:r>
          </w:p>
        </w:tc>
      </w:tr>
      <w:tr w:rsidR="00672A36" w:rsidRPr="00E17E66" w:rsidTr="00466C42">
        <w:trPr>
          <w:gridAfter w:val="1"/>
          <w:wAfter w:w="19" w:type="dxa"/>
          <w:trHeight w:val="331"/>
        </w:trPr>
        <w:tc>
          <w:tcPr>
            <w:tcW w:w="850"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rPr>
                <w:sz w:val="13"/>
                <w:szCs w:val="13"/>
              </w:rPr>
            </w:pPr>
          </w:p>
        </w:tc>
        <w:tc>
          <w:tcPr>
            <w:tcW w:w="42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3"/>
                <w:szCs w:val="13"/>
              </w:rPr>
            </w:pPr>
          </w:p>
        </w:tc>
        <w:tc>
          <w:tcPr>
            <w:tcW w:w="566" w:type="dxa"/>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b/>
                <w:sz w:val="13"/>
                <w:szCs w:val="13"/>
                <w:lang w:val="en-US"/>
              </w:rPr>
            </w:pPr>
            <w:r w:rsidRPr="00672A36">
              <w:rPr>
                <w:b/>
                <w:sz w:val="13"/>
                <w:szCs w:val="13"/>
                <w:lang w:val="en-US"/>
              </w:rPr>
              <w:t>0.84</w:t>
            </w:r>
          </w:p>
        </w:tc>
        <w:tc>
          <w:tcPr>
            <w:tcW w:w="56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0,97</w:t>
            </w:r>
          </w:p>
        </w:tc>
        <w:tc>
          <w:tcPr>
            <w:tcW w:w="56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0,92</w:t>
            </w:r>
          </w:p>
        </w:tc>
        <w:tc>
          <w:tcPr>
            <w:tcW w:w="56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0,88</w:t>
            </w:r>
          </w:p>
        </w:tc>
        <w:tc>
          <w:tcPr>
            <w:tcW w:w="551"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0,88</w:t>
            </w:r>
          </w:p>
        </w:tc>
        <w:tc>
          <w:tcPr>
            <w:tcW w:w="552" w:type="dxa"/>
            <w:gridSpan w:val="2"/>
            <w:tcBorders>
              <w:top w:val="single" w:sz="4" w:space="0" w:color="000000"/>
              <w:left w:val="single" w:sz="4" w:space="0" w:color="000000"/>
              <w:bottom w:val="single" w:sz="4" w:space="0" w:color="000000"/>
              <w:right w:val="single" w:sz="4" w:space="0" w:color="000000"/>
            </w:tcBorders>
          </w:tcPr>
          <w:p w:rsidR="00672A36" w:rsidRPr="00672A36" w:rsidRDefault="00672A36" w:rsidP="00672A36">
            <w:pPr>
              <w:tabs>
                <w:tab w:val="left" w:pos="142"/>
              </w:tabs>
              <w:jc w:val="center"/>
              <w:rPr>
                <w:b/>
                <w:sz w:val="13"/>
                <w:szCs w:val="13"/>
              </w:rPr>
            </w:pPr>
            <w:r w:rsidRPr="00672A36">
              <w:rPr>
                <w:b/>
                <w:sz w:val="13"/>
                <w:szCs w:val="13"/>
              </w:rPr>
              <w:t>1,0</w:t>
            </w:r>
          </w:p>
        </w:tc>
        <w:tc>
          <w:tcPr>
            <w:tcW w:w="568"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0,87</w:t>
            </w:r>
          </w:p>
        </w:tc>
        <w:tc>
          <w:tcPr>
            <w:tcW w:w="597"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0,81</w:t>
            </w:r>
          </w:p>
        </w:tc>
        <w:tc>
          <w:tcPr>
            <w:tcW w:w="567" w:type="dxa"/>
            <w:gridSpan w:val="3"/>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0,75</w:t>
            </w:r>
          </w:p>
        </w:tc>
        <w:tc>
          <w:tcPr>
            <w:tcW w:w="553"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0,97</w:t>
            </w:r>
          </w:p>
        </w:tc>
        <w:tc>
          <w:tcPr>
            <w:tcW w:w="836"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0,77</w:t>
            </w:r>
          </w:p>
        </w:tc>
        <w:tc>
          <w:tcPr>
            <w:tcW w:w="45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0,93</w:t>
            </w:r>
          </w:p>
        </w:tc>
        <w:tc>
          <w:tcPr>
            <w:tcW w:w="425" w:type="dxa"/>
            <w:gridSpan w:val="2"/>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3"/>
                <w:szCs w:val="13"/>
              </w:rPr>
            </w:pPr>
            <w:r w:rsidRPr="00672A36">
              <w:rPr>
                <w:b/>
                <w:sz w:val="13"/>
                <w:szCs w:val="13"/>
              </w:rPr>
              <w:t>0,88</w:t>
            </w:r>
          </w:p>
        </w:tc>
        <w:tc>
          <w:tcPr>
            <w:tcW w:w="470"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b/>
                <w:sz w:val="18"/>
                <w:szCs w:val="18"/>
              </w:rPr>
              <w:t>0,87</w:t>
            </w:r>
          </w:p>
        </w:tc>
        <w:tc>
          <w:tcPr>
            <w:tcW w:w="552"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b/>
                <w:sz w:val="18"/>
                <w:szCs w:val="18"/>
              </w:rPr>
              <w:t>1,12</w:t>
            </w:r>
          </w:p>
        </w:tc>
        <w:tc>
          <w:tcPr>
            <w:tcW w:w="454" w:type="dxa"/>
            <w:gridSpan w:val="2"/>
            <w:tcBorders>
              <w:top w:val="single" w:sz="4" w:space="0" w:color="000000"/>
              <w:left w:val="single" w:sz="4" w:space="0" w:color="000000"/>
              <w:bottom w:val="single" w:sz="4" w:space="0" w:color="000000"/>
            </w:tcBorders>
            <w:shd w:val="clear" w:color="auto" w:fill="auto"/>
          </w:tcPr>
          <w:p w:rsidR="00672A36" w:rsidRPr="004620EF" w:rsidRDefault="00672A36" w:rsidP="00672A36">
            <w:pPr>
              <w:tabs>
                <w:tab w:val="left" w:pos="142"/>
              </w:tabs>
              <w:jc w:val="center"/>
              <w:rPr>
                <w:sz w:val="18"/>
                <w:szCs w:val="18"/>
              </w:rPr>
            </w:pPr>
            <w:r w:rsidRPr="004620EF">
              <w:rPr>
                <w:b/>
                <w:sz w:val="18"/>
                <w:szCs w:val="18"/>
              </w:rPr>
              <w:t>0,99</w:t>
            </w:r>
          </w:p>
        </w:tc>
        <w:tc>
          <w:tcPr>
            <w:tcW w:w="1060" w:type="dxa"/>
            <w:gridSpan w:val="3"/>
            <w:tcBorders>
              <w:top w:val="single" w:sz="4" w:space="0" w:color="000000"/>
              <w:left w:val="single" w:sz="4" w:space="0" w:color="000000"/>
              <w:bottom w:val="single" w:sz="4" w:space="0" w:color="000000"/>
              <w:right w:val="single" w:sz="4" w:space="0" w:color="000000"/>
            </w:tcBorders>
          </w:tcPr>
          <w:p w:rsidR="00672A36" w:rsidRPr="004620EF" w:rsidRDefault="00672A36" w:rsidP="00672A36">
            <w:pPr>
              <w:tabs>
                <w:tab w:val="left" w:pos="142"/>
              </w:tabs>
              <w:jc w:val="center"/>
              <w:rPr>
                <w:sz w:val="18"/>
                <w:szCs w:val="18"/>
              </w:rPr>
            </w:pPr>
            <w:r w:rsidRPr="004620EF">
              <w:rPr>
                <w:b/>
                <w:sz w:val="18"/>
                <w:szCs w:val="18"/>
              </w:rPr>
              <w:t>0,98</w:t>
            </w:r>
          </w:p>
        </w:tc>
      </w:tr>
    </w:tbl>
    <w:p w:rsidR="00672A36" w:rsidRDefault="00672A36" w:rsidP="00672A36">
      <w:pPr>
        <w:tabs>
          <w:tab w:val="left" w:pos="142"/>
        </w:tabs>
        <w:rPr>
          <w:sz w:val="16"/>
          <w:szCs w:val="16"/>
        </w:rPr>
      </w:pPr>
    </w:p>
    <w:p w:rsidR="00672A36" w:rsidRPr="00672A36" w:rsidRDefault="00672A36" w:rsidP="00672A36">
      <w:pPr>
        <w:widowControl w:val="0"/>
        <w:tabs>
          <w:tab w:val="left" w:pos="142"/>
        </w:tabs>
        <w:jc w:val="center"/>
        <w:rPr>
          <w:sz w:val="16"/>
          <w:szCs w:val="16"/>
        </w:rPr>
      </w:pP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Таблица 12</w:t>
      </w:r>
    </w:p>
    <w:p w:rsidR="00672A36" w:rsidRPr="00672A36" w:rsidRDefault="00672A36" w:rsidP="00672A36">
      <w:pPr>
        <w:widowControl w:val="0"/>
        <w:tabs>
          <w:tab w:val="left" w:pos="142"/>
        </w:tabs>
        <w:jc w:val="center"/>
        <w:rPr>
          <w:sz w:val="16"/>
          <w:szCs w:val="16"/>
        </w:rPr>
      </w:pPr>
      <w:r w:rsidRPr="00672A36">
        <w:rPr>
          <w:sz w:val="16"/>
          <w:szCs w:val="16"/>
        </w:rPr>
        <w:t>Коэффициент перевода кормоуборочных комбайнов в условный эталонный кормоуборочный комбайн</w:t>
      </w:r>
    </w:p>
    <w:p w:rsidR="00672A36" w:rsidRPr="00672A36" w:rsidRDefault="00672A36" w:rsidP="00672A36">
      <w:pPr>
        <w:widowControl w:val="0"/>
        <w:tabs>
          <w:tab w:val="left" w:pos="142"/>
        </w:tabs>
        <w:jc w:val="center"/>
        <w:rPr>
          <w:sz w:val="16"/>
          <w:szCs w:val="16"/>
        </w:rPr>
      </w:pPr>
    </w:p>
    <w:tbl>
      <w:tblPr>
        <w:tblW w:w="11114" w:type="dxa"/>
        <w:tblInd w:w="-147" w:type="dxa"/>
        <w:tblLayout w:type="fixed"/>
        <w:tblLook w:val="0000" w:firstRow="0" w:lastRow="0" w:firstColumn="0" w:lastColumn="0" w:noHBand="0" w:noVBand="0"/>
      </w:tblPr>
      <w:tblGrid>
        <w:gridCol w:w="2977"/>
        <w:gridCol w:w="4253"/>
        <w:gridCol w:w="3884"/>
      </w:tblGrid>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p w:rsidR="00672A36" w:rsidRPr="00672A36" w:rsidRDefault="00672A36" w:rsidP="00672A36">
            <w:pPr>
              <w:widowControl w:val="0"/>
              <w:tabs>
                <w:tab w:val="left" w:pos="142"/>
              </w:tabs>
              <w:jc w:val="center"/>
              <w:rPr>
                <w:sz w:val="16"/>
                <w:szCs w:val="16"/>
              </w:rPr>
            </w:pPr>
            <w:r w:rsidRPr="00672A36">
              <w:rPr>
                <w:sz w:val="16"/>
                <w:szCs w:val="16"/>
              </w:rPr>
              <w:t>Марка кормоуборочного комбайна</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p w:rsidR="00672A36" w:rsidRPr="00672A36" w:rsidRDefault="00672A36" w:rsidP="00672A36">
            <w:pPr>
              <w:widowControl w:val="0"/>
              <w:tabs>
                <w:tab w:val="left" w:pos="142"/>
              </w:tabs>
              <w:jc w:val="center"/>
              <w:rPr>
                <w:sz w:val="16"/>
                <w:szCs w:val="16"/>
              </w:rPr>
            </w:pPr>
            <w:r w:rsidRPr="00672A36">
              <w:rPr>
                <w:sz w:val="16"/>
                <w:szCs w:val="16"/>
              </w:rPr>
              <w:t>Марка трактора</w:t>
            </w: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Коэффициент перевода в условный эталонный кормоуборочный комбайн</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КСК – 100 и его модификации</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1,0</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Е -280</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0,80</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Е – 281</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0,81</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proofErr w:type="gramStart"/>
            <w:r w:rsidRPr="00672A36">
              <w:rPr>
                <w:sz w:val="16"/>
                <w:szCs w:val="16"/>
              </w:rPr>
              <w:t>К-Г</w:t>
            </w:r>
            <w:proofErr w:type="gramEnd"/>
            <w:r w:rsidRPr="00672A36">
              <w:rPr>
                <w:sz w:val="16"/>
                <w:szCs w:val="16"/>
              </w:rPr>
              <w:t>-</w:t>
            </w:r>
            <w:r w:rsidRPr="00672A36">
              <w:rPr>
                <w:sz w:val="16"/>
                <w:szCs w:val="16"/>
                <w:lang w:val="en-US"/>
              </w:rPr>
              <w:t xml:space="preserve"> </w:t>
            </w:r>
            <w:r w:rsidRPr="00672A36">
              <w:rPr>
                <w:sz w:val="16"/>
                <w:szCs w:val="16"/>
              </w:rPr>
              <w:t>6 «Полесье»</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1,375</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Дон – 680 и его модификации</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1,45</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Ягуар – 830</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1,61</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lang w:val="en-US"/>
              </w:rPr>
              <w:t>RSM F 2550</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lang w:val="en-US"/>
              </w:rPr>
            </w:pP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lang w:val="en-US"/>
              </w:rPr>
              <w:t>1.88</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КДП – 3000 «Полесье»</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Т- 150 К и его модификации</w:t>
            </w: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0,83</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КДП – 3000 «Полесье»</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proofErr w:type="spellStart"/>
            <w:r w:rsidRPr="00672A36">
              <w:rPr>
                <w:sz w:val="16"/>
                <w:szCs w:val="16"/>
              </w:rPr>
              <w:t>Беларус</w:t>
            </w:r>
            <w:proofErr w:type="spellEnd"/>
            <w:r w:rsidRPr="00672A36">
              <w:rPr>
                <w:sz w:val="16"/>
                <w:szCs w:val="16"/>
              </w:rPr>
              <w:t xml:space="preserve"> 1221 и его модификации</w:t>
            </w: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0,65</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КДП – 3000 «Полесье»</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proofErr w:type="spellStart"/>
            <w:r w:rsidRPr="00672A36">
              <w:rPr>
                <w:sz w:val="16"/>
                <w:szCs w:val="16"/>
              </w:rPr>
              <w:t>Беларус</w:t>
            </w:r>
            <w:proofErr w:type="spellEnd"/>
            <w:r w:rsidRPr="00672A36">
              <w:rPr>
                <w:sz w:val="16"/>
                <w:szCs w:val="16"/>
              </w:rPr>
              <w:t xml:space="preserve"> 80, 82 и им равнозначные</w:t>
            </w: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0,41</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КСД – 2 «</w:t>
            </w:r>
            <w:proofErr w:type="spellStart"/>
            <w:r w:rsidRPr="00672A36">
              <w:rPr>
                <w:sz w:val="16"/>
                <w:szCs w:val="16"/>
                <w:lang w:val="en-US"/>
              </w:rPr>
              <w:t>Sterh</w:t>
            </w:r>
            <w:proofErr w:type="spellEnd"/>
            <w:r w:rsidRPr="00672A36">
              <w:rPr>
                <w:sz w:val="16"/>
                <w:szCs w:val="16"/>
              </w:rPr>
              <w:t>»</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proofErr w:type="spellStart"/>
            <w:r w:rsidRPr="00672A36">
              <w:rPr>
                <w:sz w:val="16"/>
                <w:szCs w:val="16"/>
              </w:rPr>
              <w:t>Беларус</w:t>
            </w:r>
            <w:proofErr w:type="spellEnd"/>
            <w:r w:rsidRPr="00672A36">
              <w:rPr>
                <w:sz w:val="16"/>
                <w:szCs w:val="16"/>
              </w:rPr>
              <w:t xml:space="preserve"> 80, 82 и им равнозначные</w:t>
            </w: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0,41</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КПИ – 2,4</w:t>
            </w:r>
          </w:p>
        </w:tc>
        <w:tc>
          <w:tcPr>
            <w:tcW w:w="425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proofErr w:type="spellStart"/>
            <w:r w:rsidRPr="00672A36">
              <w:rPr>
                <w:sz w:val="16"/>
                <w:szCs w:val="16"/>
              </w:rPr>
              <w:t>Беларус</w:t>
            </w:r>
            <w:proofErr w:type="spellEnd"/>
            <w:r w:rsidRPr="00672A36">
              <w:rPr>
                <w:sz w:val="16"/>
                <w:szCs w:val="16"/>
              </w:rPr>
              <w:t xml:space="preserve"> 80, 82</w:t>
            </w:r>
          </w:p>
          <w:p w:rsidR="00672A36" w:rsidRPr="00672A36" w:rsidRDefault="00672A36" w:rsidP="00672A36">
            <w:pPr>
              <w:widowControl w:val="0"/>
              <w:tabs>
                <w:tab w:val="left" w:pos="142"/>
              </w:tabs>
              <w:jc w:val="center"/>
              <w:rPr>
                <w:sz w:val="16"/>
                <w:szCs w:val="16"/>
              </w:rPr>
            </w:pPr>
            <w:r w:rsidRPr="00672A36">
              <w:rPr>
                <w:sz w:val="16"/>
                <w:szCs w:val="16"/>
              </w:rPr>
              <w:t>ЮМЗ – 6А и им равнозначные</w:t>
            </w:r>
          </w:p>
        </w:tc>
        <w:tc>
          <w:tcPr>
            <w:tcW w:w="3884"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0,41</w:t>
            </w:r>
          </w:p>
        </w:tc>
      </w:tr>
    </w:tbl>
    <w:p w:rsidR="00672A36" w:rsidRPr="00672A36" w:rsidRDefault="00672A36" w:rsidP="00672A36">
      <w:pPr>
        <w:tabs>
          <w:tab w:val="left" w:pos="142"/>
        </w:tabs>
        <w:jc w:val="center"/>
        <w:rPr>
          <w:sz w:val="16"/>
          <w:szCs w:val="16"/>
        </w:rPr>
      </w:pPr>
    </w:p>
    <w:p w:rsidR="00672A36" w:rsidRPr="00672A36" w:rsidRDefault="00672A36" w:rsidP="00672A36">
      <w:pPr>
        <w:tabs>
          <w:tab w:val="left" w:pos="142"/>
        </w:tabs>
        <w:jc w:val="center"/>
        <w:rPr>
          <w:sz w:val="16"/>
          <w:szCs w:val="16"/>
        </w:rPr>
      </w:pPr>
      <w:r w:rsidRPr="00672A36">
        <w:rPr>
          <w:sz w:val="16"/>
          <w:szCs w:val="16"/>
        </w:rPr>
        <w:t>Руководитель ___________________________________ (ФИО)</w:t>
      </w:r>
    </w:p>
    <w:p w:rsidR="00672A36" w:rsidRPr="00672A36" w:rsidRDefault="00672A36" w:rsidP="00672A36">
      <w:pPr>
        <w:tabs>
          <w:tab w:val="left" w:pos="142"/>
        </w:tabs>
        <w:rPr>
          <w:sz w:val="16"/>
          <w:szCs w:val="16"/>
        </w:rPr>
      </w:pPr>
      <w:r>
        <w:rPr>
          <w:sz w:val="16"/>
          <w:szCs w:val="16"/>
        </w:rPr>
        <w:t xml:space="preserve">                                                                                                                                  </w:t>
      </w:r>
      <w:r w:rsidRPr="00672A36">
        <w:rPr>
          <w:sz w:val="16"/>
          <w:szCs w:val="16"/>
        </w:rPr>
        <w:t>(подпись)</w:t>
      </w:r>
    </w:p>
    <w:p w:rsidR="00672A36" w:rsidRPr="00672A36" w:rsidRDefault="00672A36" w:rsidP="00672A36">
      <w:pPr>
        <w:tabs>
          <w:tab w:val="left" w:pos="142"/>
        </w:tabs>
        <w:rPr>
          <w:sz w:val="16"/>
          <w:szCs w:val="16"/>
        </w:rPr>
      </w:pPr>
    </w:p>
    <w:p w:rsidR="00672A36" w:rsidRPr="00672A36" w:rsidRDefault="00672A36" w:rsidP="00672A36">
      <w:pPr>
        <w:tabs>
          <w:tab w:val="left" w:pos="142"/>
        </w:tabs>
        <w:jc w:val="right"/>
        <w:rPr>
          <w:sz w:val="16"/>
          <w:szCs w:val="16"/>
        </w:rPr>
      </w:pPr>
      <w:r w:rsidRPr="00672A36">
        <w:rPr>
          <w:sz w:val="16"/>
          <w:szCs w:val="16"/>
        </w:rPr>
        <w:t>Таблица 13</w:t>
      </w:r>
    </w:p>
    <w:p w:rsidR="00672A36" w:rsidRPr="00672A36" w:rsidRDefault="00672A36" w:rsidP="00672A36">
      <w:pPr>
        <w:tabs>
          <w:tab w:val="left" w:pos="142"/>
        </w:tabs>
        <w:jc w:val="right"/>
        <w:rPr>
          <w:sz w:val="16"/>
          <w:szCs w:val="16"/>
        </w:rPr>
      </w:pPr>
    </w:p>
    <w:p w:rsidR="00672A36" w:rsidRPr="00672A36" w:rsidRDefault="00672A36" w:rsidP="00672A36">
      <w:pPr>
        <w:tabs>
          <w:tab w:val="left" w:pos="142"/>
        </w:tabs>
        <w:jc w:val="center"/>
        <w:rPr>
          <w:sz w:val="16"/>
          <w:szCs w:val="16"/>
        </w:rPr>
      </w:pPr>
      <w:r w:rsidRPr="00672A36">
        <w:rPr>
          <w:sz w:val="16"/>
          <w:szCs w:val="16"/>
        </w:rPr>
        <w:t>Показатели работы работников по свалу зерновых, зернобобовых и технических культур</w:t>
      </w:r>
    </w:p>
    <w:p w:rsidR="00672A36" w:rsidRPr="00672A36" w:rsidRDefault="00672A36" w:rsidP="00672A36">
      <w:pPr>
        <w:tabs>
          <w:tab w:val="left" w:pos="142"/>
        </w:tabs>
        <w:jc w:val="center"/>
        <w:rPr>
          <w:sz w:val="16"/>
          <w:szCs w:val="16"/>
        </w:rPr>
      </w:pPr>
    </w:p>
    <w:tbl>
      <w:tblPr>
        <w:tblW w:w="10915" w:type="dxa"/>
        <w:tblInd w:w="-5" w:type="dxa"/>
        <w:tblLayout w:type="fixed"/>
        <w:tblLook w:val="0000" w:firstRow="0" w:lastRow="0" w:firstColumn="0" w:lastColumn="0" w:noHBand="0" w:noVBand="0"/>
      </w:tblPr>
      <w:tblGrid>
        <w:gridCol w:w="3227"/>
        <w:gridCol w:w="2443"/>
        <w:gridCol w:w="3119"/>
        <w:gridCol w:w="2126"/>
      </w:tblGrid>
      <w:tr w:rsidR="00672A36" w:rsidRPr="00672A36" w:rsidTr="00672A36">
        <w:tc>
          <w:tcPr>
            <w:tcW w:w="322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6"/>
                <w:szCs w:val="16"/>
              </w:rPr>
            </w:pPr>
            <w:r w:rsidRPr="00672A36">
              <w:rPr>
                <w:sz w:val="16"/>
                <w:szCs w:val="16"/>
              </w:rPr>
              <w:t>Наименование хозяйства</w:t>
            </w:r>
          </w:p>
        </w:tc>
        <w:tc>
          <w:tcPr>
            <w:tcW w:w="2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6"/>
                <w:szCs w:val="16"/>
              </w:rPr>
            </w:pPr>
            <w:r w:rsidRPr="00672A36">
              <w:rPr>
                <w:sz w:val="16"/>
                <w:szCs w:val="16"/>
              </w:rPr>
              <w:t>Фамилия, имя, отчество работника</w:t>
            </w:r>
          </w:p>
        </w:tc>
        <w:tc>
          <w:tcPr>
            <w:tcW w:w="311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6"/>
                <w:szCs w:val="16"/>
              </w:rPr>
            </w:pPr>
            <w:r w:rsidRPr="00672A36">
              <w:rPr>
                <w:sz w:val="16"/>
                <w:szCs w:val="16"/>
              </w:rPr>
              <w:t xml:space="preserve">Марка </w:t>
            </w:r>
            <w:proofErr w:type="spellStart"/>
            <w:r w:rsidRPr="00672A36">
              <w:rPr>
                <w:sz w:val="16"/>
                <w:szCs w:val="16"/>
              </w:rPr>
              <w:t>энергосредства</w:t>
            </w:r>
            <w:proofErr w:type="spellEnd"/>
            <w:r w:rsidRPr="00672A36">
              <w:rPr>
                <w:sz w:val="16"/>
                <w:szCs w:val="16"/>
              </w:rPr>
              <w:t>, самоходной косилки, комбайна и прицепных жаток</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tabs>
                <w:tab w:val="left" w:pos="142"/>
              </w:tabs>
              <w:jc w:val="center"/>
              <w:rPr>
                <w:sz w:val="16"/>
                <w:szCs w:val="16"/>
              </w:rPr>
            </w:pPr>
            <w:r w:rsidRPr="00672A36">
              <w:rPr>
                <w:sz w:val="16"/>
                <w:szCs w:val="16"/>
              </w:rPr>
              <w:t>Скошено в валки, гектар</w:t>
            </w:r>
          </w:p>
        </w:tc>
      </w:tr>
      <w:tr w:rsidR="00672A36" w:rsidRPr="00672A36" w:rsidTr="00672A36">
        <w:tc>
          <w:tcPr>
            <w:tcW w:w="322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right"/>
              <w:rPr>
                <w:sz w:val="16"/>
                <w:szCs w:val="16"/>
              </w:rPr>
            </w:pPr>
          </w:p>
        </w:tc>
        <w:tc>
          <w:tcPr>
            <w:tcW w:w="2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right"/>
              <w:rPr>
                <w:sz w:val="16"/>
                <w:szCs w:val="16"/>
              </w:rPr>
            </w:pPr>
          </w:p>
        </w:tc>
        <w:tc>
          <w:tcPr>
            <w:tcW w:w="311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right"/>
              <w:rPr>
                <w:sz w:val="16"/>
                <w:szCs w:val="16"/>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tabs>
                <w:tab w:val="left" w:pos="142"/>
              </w:tabs>
              <w:snapToGrid w:val="0"/>
              <w:jc w:val="right"/>
              <w:rPr>
                <w:sz w:val="16"/>
                <w:szCs w:val="16"/>
              </w:rPr>
            </w:pPr>
          </w:p>
        </w:tc>
      </w:tr>
      <w:tr w:rsidR="00672A36" w:rsidRPr="00672A36" w:rsidTr="00672A36">
        <w:tc>
          <w:tcPr>
            <w:tcW w:w="322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right"/>
              <w:rPr>
                <w:sz w:val="16"/>
                <w:szCs w:val="16"/>
              </w:rPr>
            </w:pPr>
          </w:p>
        </w:tc>
        <w:tc>
          <w:tcPr>
            <w:tcW w:w="2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right"/>
              <w:rPr>
                <w:sz w:val="16"/>
                <w:szCs w:val="16"/>
              </w:rPr>
            </w:pPr>
          </w:p>
        </w:tc>
        <w:tc>
          <w:tcPr>
            <w:tcW w:w="311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right"/>
              <w:rPr>
                <w:sz w:val="16"/>
                <w:szCs w:val="16"/>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tabs>
                <w:tab w:val="left" w:pos="142"/>
              </w:tabs>
              <w:snapToGrid w:val="0"/>
              <w:jc w:val="right"/>
              <w:rPr>
                <w:sz w:val="16"/>
                <w:szCs w:val="16"/>
              </w:rPr>
            </w:pPr>
          </w:p>
        </w:tc>
      </w:tr>
    </w:tbl>
    <w:p w:rsidR="00672A36" w:rsidRPr="00672A36" w:rsidRDefault="00672A36" w:rsidP="00672A36">
      <w:pPr>
        <w:tabs>
          <w:tab w:val="left" w:pos="142"/>
        </w:tabs>
        <w:rPr>
          <w:sz w:val="16"/>
          <w:szCs w:val="16"/>
        </w:rPr>
      </w:pPr>
    </w:p>
    <w:p w:rsidR="00672A36" w:rsidRPr="00672A36" w:rsidRDefault="00672A36" w:rsidP="00672A36">
      <w:pPr>
        <w:tabs>
          <w:tab w:val="left" w:pos="142"/>
        </w:tabs>
        <w:jc w:val="center"/>
        <w:rPr>
          <w:sz w:val="16"/>
          <w:szCs w:val="16"/>
        </w:rPr>
      </w:pPr>
      <w:r w:rsidRPr="00672A36">
        <w:rPr>
          <w:sz w:val="16"/>
          <w:szCs w:val="16"/>
        </w:rPr>
        <w:t>Руководитель ___________________________________ (ФИО)</w:t>
      </w:r>
    </w:p>
    <w:p w:rsidR="00672A36" w:rsidRPr="00672A36" w:rsidRDefault="00672A36" w:rsidP="00672A36">
      <w:pPr>
        <w:tabs>
          <w:tab w:val="left" w:pos="142"/>
        </w:tabs>
        <w:jc w:val="center"/>
        <w:rPr>
          <w:sz w:val="16"/>
          <w:szCs w:val="16"/>
        </w:rPr>
      </w:pPr>
      <w:r w:rsidRPr="00672A36">
        <w:rPr>
          <w:sz w:val="16"/>
          <w:szCs w:val="16"/>
        </w:rPr>
        <w:t>(подпись)</w:t>
      </w:r>
    </w:p>
    <w:p w:rsidR="00672A36" w:rsidRPr="00672A36" w:rsidRDefault="00672A36" w:rsidP="00672A36">
      <w:pPr>
        <w:tabs>
          <w:tab w:val="left" w:pos="142"/>
        </w:tabs>
        <w:jc w:val="right"/>
        <w:rPr>
          <w:sz w:val="16"/>
          <w:szCs w:val="16"/>
        </w:rPr>
      </w:pPr>
    </w:p>
    <w:p w:rsidR="00672A36" w:rsidRPr="00672A36" w:rsidRDefault="00672A36" w:rsidP="00672A36">
      <w:pPr>
        <w:tabs>
          <w:tab w:val="left" w:pos="142"/>
        </w:tabs>
        <w:jc w:val="right"/>
        <w:rPr>
          <w:sz w:val="16"/>
          <w:szCs w:val="16"/>
        </w:rPr>
      </w:pPr>
      <w:r w:rsidRPr="00672A36">
        <w:rPr>
          <w:sz w:val="16"/>
          <w:szCs w:val="16"/>
        </w:rPr>
        <w:t>Таблица 14</w:t>
      </w:r>
    </w:p>
    <w:p w:rsidR="00672A36" w:rsidRPr="00672A36" w:rsidRDefault="00672A36" w:rsidP="00672A36">
      <w:pPr>
        <w:tabs>
          <w:tab w:val="left" w:pos="142"/>
        </w:tabs>
        <w:jc w:val="right"/>
        <w:rPr>
          <w:sz w:val="16"/>
          <w:szCs w:val="16"/>
        </w:rPr>
      </w:pPr>
    </w:p>
    <w:p w:rsidR="00672A36" w:rsidRPr="00672A36" w:rsidRDefault="00672A36" w:rsidP="00672A36">
      <w:pPr>
        <w:tabs>
          <w:tab w:val="left" w:pos="142"/>
        </w:tabs>
        <w:jc w:val="center"/>
        <w:rPr>
          <w:sz w:val="16"/>
          <w:szCs w:val="16"/>
        </w:rPr>
      </w:pPr>
      <w:r w:rsidRPr="00672A36">
        <w:rPr>
          <w:sz w:val="16"/>
          <w:szCs w:val="16"/>
        </w:rPr>
        <w:t>Показатели работы водителей и механизаторов на химической обработке сельскохозяйственных культур</w:t>
      </w:r>
    </w:p>
    <w:p w:rsidR="00672A36" w:rsidRPr="00672A36" w:rsidRDefault="00672A36" w:rsidP="00672A36">
      <w:pPr>
        <w:tabs>
          <w:tab w:val="left" w:pos="142"/>
        </w:tabs>
        <w:jc w:val="center"/>
        <w:rPr>
          <w:sz w:val="16"/>
          <w:szCs w:val="16"/>
        </w:rPr>
      </w:pPr>
    </w:p>
    <w:tbl>
      <w:tblPr>
        <w:tblW w:w="10915" w:type="dxa"/>
        <w:tblInd w:w="-5" w:type="dxa"/>
        <w:tblLayout w:type="fixed"/>
        <w:tblLook w:val="0000" w:firstRow="0" w:lastRow="0" w:firstColumn="0" w:lastColumn="0" w:noHBand="0" w:noVBand="0"/>
      </w:tblPr>
      <w:tblGrid>
        <w:gridCol w:w="3369"/>
        <w:gridCol w:w="2443"/>
        <w:gridCol w:w="2977"/>
        <w:gridCol w:w="2126"/>
      </w:tblGrid>
      <w:tr w:rsidR="00672A36" w:rsidRPr="00672A36" w:rsidTr="00672A36">
        <w:tc>
          <w:tcPr>
            <w:tcW w:w="336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6"/>
                <w:szCs w:val="16"/>
              </w:rPr>
            </w:pPr>
            <w:r w:rsidRPr="00672A36">
              <w:rPr>
                <w:sz w:val="16"/>
                <w:szCs w:val="16"/>
              </w:rPr>
              <w:t>Наименование хозяйства</w:t>
            </w:r>
          </w:p>
        </w:tc>
        <w:tc>
          <w:tcPr>
            <w:tcW w:w="2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6"/>
                <w:szCs w:val="16"/>
              </w:rPr>
            </w:pPr>
            <w:r w:rsidRPr="00672A36">
              <w:rPr>
                <w:sz w:val="16"/>
                <w:szCs w:val="16"/>
              </w:rPr>
              <w:t>Фамилия, имя, отчество водителя, механизатора</w:t>
            </w: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jc w:val="center"/>
              <w:rPr>
                <w:sz w:val="16"/>
                <w:szCs w:val="16"/>
              </w:rPr>
            </w:pPr>
            <w:r w:rsidRPr="00672A36">
              <w:rPr>
                <w:sz w:val="16"/>
                <w:szCs w:val="16"/>
              </w:rPr>
              <w:t>Марка самоходного опрыскивателя, марка трактора+ марка прицепного опрыскивателя</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tabs>
                <w:tab w:val="left" w:pos="142"/>
              </w:tabs>
              <w:jc w:val="center"/>
              <w:rPr>
                <w:sz w:val="16"/>
                <w:szCs w:val="16"/>
              </w:rPr>
            </w:pPr>
            <w:r w:rsidRPr="00672A36">
              <w:rPr>
                <w:sz w:val="16"/>
                <w:szCs w:val="16"/>
              </w:rPr>
              <w:t>Обработано, гектар</w:t>
            </w:r>
          </w:p>
        </w:tc>
      </w:tr>
      <w:tr w:rsidR="00672A36" w:rsidRPr="00672A36" w:rsidTr="00672A36">
        <w:tc>
          <w:tcPr>
            <w:tcW w:w="336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6"/>
                <w:szCs w:val="16"/>
              </w:rPr>
            </w:pPr>
          </w:p>
        </w:tc>
        <w:tc>
          <w:tcPr>
            <w:tcW w:w="2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6"/>
                <w:szCs w:val="16"/>
              </w:rPr>
            </w:pP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6"/>
                <w:szCs w:val="16"/>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tabs>
                <w:tab w:val="left" w:pos="142"/>
              </w:tabs>
              <w:snapToGrid w:val="0"/>
              <w:jc w:val="center"/>
              <w:rPr>
                <w:sz w:val="16"/>
                <w:szCs w:val="16"/>
              </w:rPr>
            </w:pPr>
          </w:p>
        </w:tc>
      </w:tr>
      <w:tr w:rsidR="00672A36" w:rsidRPr="00672A36" w:rsidTr="00672A36">
        <w:tc>
          <w:tcPr>
            <w:tcW w:w="336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6"/>
                <w:szCs w:val="16"/>
              </w:rPr>
            </w:pPr>
          </w:p>
        </w:tc>
        <w:tc>
          <w:tcPr>
            <w:tcW w:w="244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6"/>
                <w:szCs w:val="16"/>
              </w:rPr>
            </w:pP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tabs>
                <w:tab w:val="left" w:pos="142"/>
              </w:tabs>
              <w:snapToGrid w:val="0"/>
              <w:jc w:val="center"/>
              <w:rPr>
                <w:sz w:val="16"/>
                <w:szCs w:val="16"/>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tabs>
                <w:tab w:val="left" w:pos="142"/>
              </w:tabs>
              <w:snapToGrid w:val="0"/>
              <w:jc w:val="center"/>
              <w:rPr>
                <w:sz w:val="16"/>
                <w:szCs w:val="16"/>
              </w:rPr>
            </w:pPr>
          </w:p>
        </w:tc>
      </w:tr>
    </w:tbl>
    <w:p w:rsidR="00672A36" w:rsidRPr="00672A36" w:rsidRDefault="00672A36" w:rsidP="00672A36">
      <w:pPr>
        <w:tabs>
          <w:tab w:val="left" w:pos="142"/>
        </w:tabs>
        <w:rPr>
          <w:sz w:val="16"/>
          <w:szCs w:val="16"/>
        </w:rPr>
      </w:pPr>
    </w:p>
    <w:p w:rsidR="00672A36" w:rsidRPr="00672A36" w:rsidRDefault="00672A36" w:rsidP="00672A36">
      <w:pPr>
        <w:tabs>
          <w:tab w:val="left" w:pos="142"/>
        </w:tabs>
        <w:jc w:val="center"/>
        <w:rPr>
          <w:sz w:val="16"/>
          <w:szCs w:val="16"/>
        </w:rPr>
      </w:pPr>
      <w:r w:rsidRPr="00672A36">
        <w:rPr>
          <w:sz w:val="16"/>
          <w:szCs w:val="16"/>
        </w:rPr>
        <w:t>Руководитель ___________________________________ (ФИО)</w:t>
      </w:r>
    </w:p>
    <w:p w:rsidR="00672A36" w:rsidRPr="00672A36" w:rsidRDefault="00672A36" w:rsidP="00672A36">
      <w:pPr>
        <w:tabs>
          <w:tab w:val="left" w:pos="142"/>
        </w:tabs>
        <w:rPr>
          <w:sz w:val="16"/>
          <w:szCs w:val="16"/>
        </w:rPr>
      </w:pPr>
      <w:r>
        <w:rPr>
          <w:sz w:val="16"/>
          <w:szCs w:val="16"/>
        </w:rPr>
        <w:t xml:space="preserve">                                                                                                                                  </w:t>
      </w:r>
      <w:r w:rsidRPr="00672A36">
        <w:rPr>
          <w:sz w:val="16"/>
          <w:szCs w:val="16"/>
        </w:rPr>
        <w:t>(подпись)</w:t>
      </w:r>
    </w:p>
    <w:p w:rsidR="00672A36" w:rsidRPr="00672A36" w:rsidRDefault="00672A36" w:rsidP="00672A36">
      <w:pPr>
        <w:tabs>
          <w:tab w:val="left" w:pos="142"/>
        </w:tabs>
        <w:rPr>
          <w:sz w:val="16"/>
          <w:szCs w:val="16"/>
        </w:rPr>
      </w:pPr>
    </w:p>
    <w:p w:rsidR="00672A36" w:rsidRPr="00672A36" w:rsidRDefault="00672A36" w:rsidP="00672A36">
      <w:pPr>
        <w:tabs>
          <w:tab w:val="left" w:pos="142"/>
        </w:tabs>
        <w:jc w:val="right"/>
        <w:rPr>
          <w:sz w:val="16"/>
          <w:szCs w:val="16"/>
        </w:rPr>
      </w:pPr>
      <w:r w:rsidRPr="00672A36">
        <w:rPr>
          <w:sz w:val="16"/>
          <w:szCs w:val="16"/>
        </w:rPr>
        <w:t>Таблица 15</w:t>
      </w:r>
    </w:p>
    <w:p w:rsidR="00672A36" w:rsidRPr="00672A36" w:rsidRDefault="00672A36" w:rsidP="00672A36">
      <w:pPr>
        <w:widowControl w:val="0"/>
        <w:tabs>
          <w:tab w:val="left" w:pos="142"/>
        </w:tabs>
        <w:jc w:val="center"/>
        <w:rPr>
          <w:sz w:val="16"/>
          <w:szCs w:val="16"/>
        </w:rPr>
      </w:pPr>
      <w:r w:rsidRPr="00672A36">
        <w:rPr>
          <w:sz w:val="16"/>
          <w:szCs w:val="16"/>
        </w:rPr>
        <w:t>Показатели работы работников по заготовке сена</w:t>
      </w:r>
    </w:p>
    <w:tbl>
      <w:tblPr>
        <w:tblW w:w="10915" w:type="dxa"/>
        <w:tblInd w:w="-5" w:type="dxa"/>
        <w:tblLayout w:type="fixed"/>
        <w:tblLook w:val="0000" w:firstRow="0" w:lastRow="0" w:firstColumn="0" w:lastColumn="0" w:noHBand="0" w:noVBand="0"/>
      </w:tblPr>
      <w:tblGrid>
        <w:gridCol w:w="2977"/>
        <w:gridCol w:w="2977"/>
        <w:gridCol w:w="2835"/>
        <w:gridCol w:w="2126"/>
      </w:tblGrid>
      <w:tr w:rsidR="00672A36" w:rsidRPr="00672A36" w:rsidTr="00672A36">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Скашивание травы на сено</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Наименование хозяйства</w:t>
            </w: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Ф.И.О. тракториста</w:t>
            </w:r>
          </w:p>
        </w:tc>
        <w:tc>
          <w:tcPr>
            <w:tcW w:w="283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 xml:space="preserve">Марка </w:t>
            </w:r>
            <w:proofErr w:type="spellStart"/>
            <w:r w:rsidRPr="00672A36">
              <w:rPr>
                <w:sz w:val="16"/>
                <w:szCs w:val="16"/>
              </w:rPr>
              <w:t>энергосредства</w:t>
            </w:r>
            <w:proofErr w:type="spellEnd"/>
            <w:r w:rsidRPr="00672A36">
              <w:rPr>
                <w:sz w:val="16"/>
                <w:szCs w:val="16"/>
              </w:rPr>
              <w:t>, самоходной косилки, прицепной косилки</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Скошено, гектар</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83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r>
      <w:tr w:rsidR="00672A36" w:rsidRPr="00672A36" w:rsidTr="00672A36">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Прессование сена</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Наименование хозяйства</w:t>
            </w: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Ф.И.О. тракториста</w:t>
            </w:r>
          </w:p>
        </w:tc>
        <w:tc>
          <w:tcPr>
            <w:tcW w:w="283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Марка пресса</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Запрессовано сена, центнер</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83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r>
      <w:tr w:rsidR="00672A36" w:rsidRPr="00672A36" w:rsidTr="00672A36">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Скирдование сена</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lastRenderedPageBreak/>
              <w:t>Наименование хозяйства</w:t>
            </w: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Ф.И.О. тракториста</w:t>
            </w:r>
          </w:p>
        </w:tc>
        <w:tc>
          <w:tcPr>
            <w:tcW w:w="283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 xml:space="preserve">Марка </w:t>
            </w:r>
            <w:proofErr w:type="spellStart"/>
            <w:r w:rsidRPr="00672A36">
              <w:rPr>
                <w:sz w:val="16"/>
                <w:szCs w:val="16"/>
              </w:rPr>
              <w:t>стогомета</w:t>
            </w:r>
            <w:proofErr w:type="spellEnd"/>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Заскирдовано сена, центнер</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83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r>
      <w:tr w:rsidR="00672A36" w:rsidRPr="00672A36" w:rsidTr="00672A36">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Вывозка сена</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Наименование хозяйства</w:t>
            </w: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Ф.И.О. тракториста</w:t>
            </w:r>
          </w:p>
        </w:tc>
        <w:tc>
          <w:tcPr>
            <w:tcW w:w="283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Марка транспортного средства</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Перевезено всего, т/км</w:t>
            </w:r>
          </w:p>
        </w:tc>
      </w:tr>
      <w:tr w:rsidR="00672A36" w:rsidRPr="00672A36" w:rsidTr="00672A36">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977"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835"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snapToGrid w:val="0"/>
              <w:jc w:val="center"/>
              <w:rPr>
                <w:sz w:val="16"/>
                <w:szCs w:val="16"/>
              </w:rPr>
            </w:pPr>
          </w:p>
        </w:tc>
      </w:tr>
    </w:tbl>
    <w:p w:rsidR="00672A36" w:rsidRPr="00672A36" w:rsidRDefault="00672A36" w:rsidP="00672A36">
      <w:pPr>
        <w:tabs>
          <w:tab w:val="left" w:pos="142"/>
        </w:tabs>
        <w:jc w:val="center"/>
        <w:rPr>
          <w:sz w:val="16"/>
          <w:szCs w:val="16"/>
        </w:rPr>
      </w:pPr>
      <w:r w:rsidRPr="00672A36">
        <w:rPr>
          <w:sz w:val="16"/>
          <w:szCs w:val="16"/>
        </w:rPr>
        <w:t>Руководитель ___________________________________ (ФИО)</w:t>
      </w:r>
    </w:p>
    <w:p w:rsidR="00672A36" w:rsidRPr="00672A36" w:rsidRDefault="00672A36" w:rsidP="00672A36">
      <w:pPr>
        <w:tabs>
          <w:tab w:val="left" w:pos="142"/>
        </w:tabs>
        <w:jc w:val="center"/>
        <w:rPr>
          <w:sz w:val="16"/>
          <w:szCs w:val="16"/>
        </w:rPr>
      </w:pPr>
      <w:r w:rsidRPr="00672A36">
        <w:rPr>
          <w:sz w:val="16"/>
          <w:szCs w:val="16"/>
        </w:rPr>
        <w:t>(подпись)</w:t>
      </w:r>
    </w:p>
    <w:p w:rsidR="00672A36" w:rsidRPr="00672A36" w:rsidRDefault="00672A36" w:rsidP="00672A36">
      <w:pPr>
        <w:widowControl w:val="0"/>
        <w:tabs>
          <w:tab w:val="left" w:pos="142"/>
        </w:tabs>
        <w:jc w:val="right"/>
        <w:rPr>
          <w:sz w:val="16"/>
          <w:szCs w:val="16"/>
        </w:rPr>
      </w:pPr>
    </w:p>
    <w:p w:rsidR="00672A36" w:rsidRPr="00672A36" w:rsidRDefault="00672A36" w:rsidP="00672A36">
      <w:pPr>
        <w:widowControl w:val="0"/>
        <w:tabs>
          <w:tab w:val="left" w:pos="142"/>
        </w:tabs>
        <w:jc w:val="right"/>
        <w:rPr>
          <w:sz w:val="16"/>
          <w:szCs w:val="16"/>
        </w:rPr>
      </w:pPr>
      <w:r w:rsidRPr="00672A36">
        <w:rPr>
          <w:sz w:val="16"/>
          <w:szCs w:val="16"/>
        </w:rPr>
        <w:t>Таблица 16</w:t>
      </w:r>
    </w:p>
    <w:p w:rsidR="00672A36" w:rsidRPr="00672A36" w:rsidRDefault="00672A36" w:rsidP="00672A36">
      <w:pPr>
        <w:widowControl w:val="0"/>
        <w:tabs>
          <w:tab w:val="left" w:pos="142"/>
        </w:tabs>
        <w:jc w:val="center"/>
        <w:rPr>
          <w:sz w:val="16"/>
          <w:szCs w:val="16"/>
        </w:rPr>
      </w:pPr>
      <w:r w:rsidRPr="00672A36">
        <w:rPr>
          <w:sz w:val="16"/>
          <w:szCs w:val="16"/>
        </w:rPr>
        <w:t>Показатели работы молодых участников на уборке урожая 2023 года</w:t>
      </w:r>
    </w:p>
    <w:tbl>
      <w:tblPr>
        <w:tblW w:w="10915" w:type="dxa"/>
        <w:tblInd w:w="-5" w:type="dxa"/>
        <w:tblLayout w:type="fixed"/>
        <w:tblLook w:val="0000" w:firstRow="0" w:lastRow="0" w:firstColumn="0" w:lastColumn="0" w:noHBand="0" w:noVBand="0"/>
      </w:tblPr>
      <w:tblGrid>
        <w:gridCol w:w="673"/>
        <w:gridCol w:w="2304"/>
        <w:gridCol w:w="1588"/>
        <w:gridCol w:w="992"/>
        <w:gridCol w:w="1559"/>
        <w:gridCol w:w="1418"/>
        <w:gridCol w:w="992"/>
        <w:gridCol w:w="1389"/>
      </w:tblGrid>
      <w:tr w:rsidR="00672A36" w:rsidRPr="00672A36" w:rsidTr="00672A36">
        <w:tc>
          <w:tcPr>
            <w:tcW w:w="67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 п/п</w:t>
            </w:r>
          </w:p>
        </w:tc>
        <w:tc>
          <w:tcPr>
            <w:tcW w:w="2304"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Наименование хозяйства</w:t>
            </w:r>
          </w:p>
        </w:tc>
        <w:tc>
          <w:tcPr>
            <w:tcW w:w="158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Ф.И.О. работника</w:t>
            </w:r>
          </w:p>
        </w:tc>
        <w:tc>
          <w:tcPr>
            <w:tcW w:w="99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Марка комбайна</w:t>
            </w:r>
          </w:p>
        </w:tc>
        <w:tc>
          <w:tcPr>
            <w:tcW w:w="155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Намолочено условного зерна, тонн</w:t>
            </w:r>
          </w:p>
        </w:tc>
        <w:tc>
          <w:tcPr>
            <w:tcW w:w="141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Факт намолочено зерна, тонн</w:t>
            </w:r>
          </w:p>
        </w:tc>
        <w:tc>
          <w:tcPr>
            <w:tcW w:w="99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Норма, тонн</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 выполнения</w:t>
            </w:r>
          </w:p>
        </w:tc>
      </w:tr>
      <w:tr w:rsidR="00672A36" w:rsidRPr="00672A36" w:rsidTr="00672A36">
        <w:tc>
          <w:tcPr>
            <w:tcW w:w="673"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2304"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158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99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141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992"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r>
    </w:tbl>
    <w:p w:rsidR="00672A36" w:rsidRPr="00672A36" w:rsidRDefault="00672A36" w:rsidP="00672A36">
      <w:pPr>
        <w:tabs>
          <w:tab w:val="left" w:pos="142"/>
        </w:tabs>
        <w:jc w:val="center"/>
        <w:rPr>
          <w:sz w:val="16"/>
          <w:szCs w:val="16"/>
        </w:rPr>
      </w:pPr>
      <w:r w:rsidRPr="00672A36">
        <w:rPr>
          <w:sz w:val="16"/>
          <w:szCs w:val="16"/>
        </w:rPr>
        <w:t>Руководитель ___________________________________ (ФИО)</w:t>
      </w:r>
    </w:p>
    <w:p w:rsidR="00672A36" w:rsidRPr="00672A36" w:rsidRDefault="00672A36" w:rsidP="00672A36">
      <w:pPr>
        <w:tabs>
          <w:tab w:val="left" w:pos="142"/>
        </w:tabs>
        <w:jc w:val="center"/>
        <w:rPr>
          <w:sz w:val="16"/>
          <w:szCs w:val="16"/>
        </w:rPr>
      </w:pPr>
      <w:r w:rsidRPr="00672A36">
        <w:rPr>
          <w:sz w:val="16"/>
          <w:szCs w:val="16"/>
        </w:rPr>
        <w:t>(подпись)</w:t>
      </w:r>
    </w:p>
    <w:p w:rsidR="00672A36" w:rsidRDefault="00672A36" w:rsidP="00672A36">
      <w:pPr>
        <w:widowControl w:val="0"/>
        <w:tabs>
          <w:tab w:val="left" w:pos="142"/>
        </w:tabs>
        <w:jc w:val="center"/>
        <w:rPr>
          <w:szCs w:val="28"/>
        </w:rPr>
      </w:pPr>
    </w:p>
    <w:p w:rsidR="00672A36" w:rsidRPr="00672A36" w:rsidRDefault="00672A36" w:rsidP="005D47A5">
      <w:pPr>
        <w:widowControl w:val="0"/>
        <w:tabs>
          <w:tab w:val="left" w:pos="142"/>
        </w:tabs>
        <w:jc w:val="right"/>
        <w:rPr>
          <w:sz w:val="16"/>
          <w:szCs w:val="16"/>
        </w:rPr>
      </w:pPr>
      <w:r>
        <w:rPr>
          <w:szCs w:val="28"/>
        </w:rPr>
        <w:tab/>
      </w:r>
      <w:r>
        <w:rPr>
          <w:szCs w:val="28"/>
        </w:rPr>
        <w:tab/>
      </w:r>
      <w:r>
        <w:rPr>
          <w:szCs w:val="28"/>
        </w:rPr>
        <w:tab/>
      </w:r>
      <w:r>
        <w:rPr>
          <w:szCs w:val="28"/>
        </w:rPr>
        <w:tab/>
      </w:r>
      <w:r>
        <w:rPr>
          <w:szCs w:val="28"/>
        </w:rPr>
        <w:tab/>
      </w:r>
      <w:r>
        <w:rPr>
          <w:szCs w:val="28"/>
        </w:rPr>
        <w:tab/>
      </w:r>
      <w:r w:rsidRPr="00672A36">
        <w:rPr>
          <w:sz w:val="16"/>
          <w:szCs w:val="16"/>
        </w:rPr>
        <w:tab/>
      </w:r>
      <w:r w:rsidRPr="00672A36">
        <w:rPr>
          <w:sz w:val="16"/>
          <w:szCs w:val="16"/>
        </w:rPr>
        <w:tab/>
      </w:r>
      <w:r w:rsidRPr="00672A36">
        <w:rPr>
          <w:sz w:val="16"/>
          <w:szCs w:val="16"/>
        </w:rPr>
        <w:tab/>
      </w:r>
      <w:r w:rsidRPr="00672A36">
        <w:rPr>
          <w:sz w:val="16"/>
          <w:szCs w:val="16"/>
        </w:rPr>
        <w:tab/>
      </w:r>
      <w:r w:rsidRPr="00672A36">
        <w:rPr>
          <w:sz w:val="16"/>
          <w:szCs w:val="16"/>
        </w:rPr>
        <w:tab/>
      </w:r>
      <w:r w:rsidRPr="00672A36">
        <w:rPr>
          <w:sz w:val="16"/>
          <w:szCs w:val="16"/>
        </w:rPr>
        <w:tab/>
      </w:r>
      <w:r w:rsidRPr="00672A36">
        <w:rPr>
          <w:sz w:val="16"/>
          <w:szCs w:val="16"/>
        </w:rPr>
        <w:tab/>
      </w:r>
      <w:r w:rsidRPr="00672A36">
        <w:rPr>
          <w:sz w:val="16"/>
          <w:szCs w:val="16"/>
        </w:rPr>
        <w:tab/>
        <w:t>Таблица 17</w:t>
      </w:r>
    </w:p>
    <w:p w:rsidR="00672A36" w:rsidRPr="00672A36" w:rsidRDefault="00672A36" w:rsidP="00672A36">
      <w:pPr>
        <w:widowControl w:val="0"/>
        <w:tabs>
          <w:tab w:val="left" w:pos="142"/>
        </w:tabs>
        <w:jc w:val="center"/>
        <w:rPr>
          <w:sz w:val="16"/>
          <w:szCs w:val="16"/>
        </w:rPr>
      </w:pPr>
      <w:r w:rsidRPr="00672A36">
        <w:rPr>
          <w:sz w:val="16"/>
          <w:szCs w:val="16"/>
        </w:rPr>
        <w:t>Показатели работы работников технического обслуживания</w:t>
      </w:r>
    </w:p>
    <w:p w:rsidR="00672A36" w:rsidRPr="00672A36" w:rsidRDefault="00672A36" w:rsidP="00672A36">
      <w:pPr>
        <w:widowControl w:val="0"/>
        <w:tabs>
          <w:tab w:val="left" w:pos="142"/>
        </w:tabs>
        <w:jc w:val="center"/>
        <w:rPr>
          <w:sz w:val="16"/>
          <w:szCs w:val="16"/>
        </w:rPr>
      </w:pPr>
    </w:p>
    <w:tbl>
      <w:tblPr>
        <w:tblW w:w="10949" w:type="dxa"/>
        <w:tblInd w:w="-39" w:type="dxa"/>
        <w:tblLayout w:type="fixed"/>
        <w:tblLook w:val="0000" w:firstRow="0" w:lastRow="0" w:firstColumn="0" w:lastColumn="0" w:noHBand="0" w:noVBand="0"/>
      </w:tblPr>
      <w:tblGrid>
        <w:gridCol w:w="3119"/>
        <w:gridCol w:w="3578"/>
        <w:gridCol w:w="1559"/>
        <w:gridCol w:w="2693"/>
      </w:tblGrid>
      <w:tr w:rsidR="00672A36" w:rsidRPr="00672A36" w:rsidTr="00672A36">
        <w:tc>
          <w:tcPr>
            <w:tcW w:w="311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Наименование хозяйства</w:t>
            </w:r>
          </w:p>
        </w:tc>
        <w:tc>
          <w:tcPr>
            <w:tcW w:w="357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Ф. И. О. работника</w:t>
            </w:r>
          </w:p>
        </w:tc>
        <w:tc>
          <w:tcPr>
            <w:tcW w:w="155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Вид профессии</w:t>
            </w:r>
          </w:p>
        </w:tc>
        <w:tc>
          <w:tcPr>
            <w:tcW w:w="2693"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jc w:val="center"/>
              <w:rPr>
                <w:sz w:val="16"/>
                <w:szCs w:val="16"/>
              </w:rPr>
            </w:pPr>
            <w:r w:rsidRPr="00672A36">
              <w:rPr>
                <w:sz w:val="16"/>
                <w:szCs w:val="16"/>
              </w:rPr>
              <w:t>Показатели работы, %</w:t>
            </w:r>
          </w:p>
        </w:tc>
      </w:tr>
      <w:tr w:rsidR="00672A36" w:rsidRPr="00672A36" w:rsidTr="00672A36">
        <w:tc>
          <w:tcPr>
            <w:tcW w:w="311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3578"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Pr>
          <w:p w:rsidR="00672A36" w:rsidRPr="00672A36" w:rsidRDefault="00672A36" w:rsidP="00672A36">
            <w:pPr>
              <w:widowControl w:val="0"/>
              <w:tabs>
                <w:tab w:val="left" w:pos="142"/>
              </w:tabs>
              <w:snapToGrid w:val="0"/>
              <w:jc w:val="right"/>
              <w:rPr>
                <w:sz w:val="16"/>
                <w:szCs w:val="16"/>
              </w:rPr>
            </w:pPr>
          </w:p>
        </w:tc>
      </w:tr>
    </w:tbl>
    <w:p w:rsidR="00672A36" w:rsidRPr="00672A36" w:rsidRDefault="00672A36" w:rsidP="00672A36">
      <w:pPr>
        <w:tabs>
          <w:tab w:val="left" w:pos="142"/>
        </w:tabs>
        <w:jc w:val="center"/>
        <w:rPr>
          <w:sz w:val="16"/>
          <w:szCs w:val="16"/>
        </w:rPr>
      </w:pPr>
    </w:p>
    <w:p w:rsidR="00672A36" w:rsidRPr="00672A36" w:rsidRDefault="00672A36" w:rsidP="00672A36">
      <w:pPr>
        <w:tabs>
          <w:tab w:val="left" w:pos="142"/>
        </w:tabs>
        <w:jc w:val="center"/>
        <w:rPr>
          <w:sz w:val="16"/>
          <w:szCs w:val="16"/>
        </w:rPr>
      </w:pPr>
      <w:r w:rsidRPr="00672A36">
        <w:rPr>
          <w:sz w:val="16"/>
          <w:szCs w:val="16"/>
        </w:rPr>
        <w:t>Руководитель ___________________________________ (ФИО)</w:t>
      </w:r>
    </w:p>
    <w:p w:rsidR="00672A36" w:rsidRPr="00672A36" w:rsidRDefault="00672A36" w:rsidP="00672A36">
      <w:pPr>
        <w:tabs>
          <w:tab w:val="left" w:pos="142"/>
        </w:tabs>
        <w:rPr>
          <w:sz w:val="16"/>
          <w:szCs w:val="16"/>
        </w:rPr>
      </w:pPr>
      <w:r>
        <w:rPr>
          <w:sz w:val="16"/>
          <w:szCs w:val="16"/>
        </w:rPr>
        <w:t xml:space="preserve">                                                                                                                                   </w:t>
      </w:r>
      <w:r w:rsidRPr="00672A36">
        <w:rPr>
          <w:sz w:val="16"/>
          <w:szCs w:val="16"/>
        </w:rPr>
        <w:t>(подпись)</w:t>
      </w:r>
    </w:p>
    <w:p w:rsidR="00672A36" w:rsidRDefault="00672A36" w:rsidP="00672A36">
      <w:pPr>
        <w:tabs>
          <w:tab w:val="left" w:pos="142"/>
        </w:tabs>
        <w:rPr>
          <w:sz w:val="16"/>
          <w:szCs w:val="16"/>
        </w:rPr>
      </w:pPr>
      <w:r>
        <w:rPr>
          <w:sz w:val="16"/>
          <w:szCs w:val="16"/>
        </w:rPr>
        <w:t xml:space="preserve"> </w:t>
      </w:r>
    </w:p>
    <w:p w:rsidR="00672A36" w:rsidRPr="00672A36" w:rsidRDefault="00672A36" w:rsidP="00672A36">
      <w:pPr>
        <w:widowControl w:val="0"/>
        <w:tabs>
          <w:tab w:val="left" w:pos="142"/>
        </w:tabs>
        <w:jc w:val="right"/>
        <w:rPr>
          <w:sz w:val="16"/>
          <w:szCs w:val="16"/>
        </w:rPr>
      </w:pPr>
      <w:r w:rsidRPr="00672A36">
        <w:rPr>
          <w:sz w:val="16"/>
          <w:szCs w:val="16"/>
        </w:rPr>
        <w:t>Таблица 1</w:t>
      </w:r>
      <w:r w:rsidR="005D47A5">
        <w:rPr>
          <w:sz w:val="16"/>
          <w:szCs w:val="16"/>
        </w:rPr>
        <w:t>8</w:t>
      </w:r>
    </w:p>
    <w:p w:rsidR="005D47A5" w:rsidRPr="005D47A5" w:rsidRDefault="005D47A5" w:rsidP="005D47A5">
      <w:pPr>
        <w:widowControl w:val="0"/>
        <w:tabs>
          <w:tab w:val="left" w:pos="142"/>
        </w:tabs>
        <w:jc w:val="center"/>
        <w:rPr>
          <w:sz w:val="16"/>
          <w:szCs w:val="16"/>
        </w:rPr>
      </w:pPr>
      <w:r w:rsidRPr="005D47A5">
        <w:rPr>
          <w:sz w:val="16"/>
          <w:szCs w:val="16"/>
        </w:rPr>
        <w:t>Расчет экономических показателей</w:t>
      </w:r>
    </w:p>
    <w:p w:rsidR="005D47A5" w:rsidRPr="005D47A5" w:rsidRDefault="005D47A5" w:rsidP="005D47A5">
      <w:pPr>
        <w:widowControl w:val="0"/>
        <w:tabs>
          <w:tab w:val="left" w:pos="142"/>
        </w:tabs>
        <w:jc w:val="center"/>
        <w:rPr>
          <w:sz w:val="16"/>
          <w:szCs w:val="16"/>
        </w:rPr>
      </w:pPr>
      <w:r w:rsidRPr="005D47A5">
        <w:rPr>
          <w:sz w:val="16"/>
          <w:szCs w:val="16"/>
        </w:rPr>
        <w:t>по рейтингу в отрасли животноводства среди сельскохозяйственных организаций,</w:t>
      </w:r>
    </w:p>
    <w:p w:rsidR="005D47A5" w:rsidRPr="005D47A5" w:rsidRDefault="005D47A5" w:rsidP="005D47A5">
      <w:pPr>
        <w:widowControl w:val="0"/>
        <w:tabs>
          <w:tab w:val="left" w:pos="142"/>
        </w:tabs>
        <w:jc w:val="center"/>
        <w:rPr>
          <w:sz w:val="16"/>
          <w:szCs w:val="16"/>
        </w:rPr>
      </w:pPr>
      <w:r w:rsidRPr="005D47A5">
        <w:rPr>
          <w:sz w:val="16"/>
          <w:szCs w:val="16"/>
        </w:rPr>
        <w:t xml:space="preserve"> КФХ, отделений и ферм Тогучинского района Новосибирской области</w:t>
      </w:r>
    </w:p>
    <w:p w:rsidR="005D47A5" w:rsidRPr="005D47A5" w:rsidRDefault="005D47A5" w:rsidP="005D47A5">
      <w:pPr>
        <w:widowControl w:val="0"/>
        <w:tabs>
          <w:tab w:val="left" w:pos="142"/>
        </w:tabs>
        <w:jc w:val="center"/>
        <w:rPr>
          <w:sz w:val="16"/>
          <w:szCs w:val="16"/>
        </w:rPr>
      </w:pPr>
    </w:p>
    <w:tbl>
      <w:tblPr>
        <w:tblW w:w="11082" w:type="dxa"/>
        <w:tblInd w:w="-30" w:type="dxa"/>
        <w:tblLayout w:type="fixed"/>
        <w:tblLook w:val="0000" w:firstRow="0" w:lastRow="0" w:firstColumn="0" w:lastColumn="0" w:noHBand="0" w:noVBand="0"/>
      </w:tblPr>
      <w:tblGrid>
        <w:gridCol w:w="1585"/>
        <w:gridCol w:w="1211"/>
        <w:gridCol w:w="348"/>
        <w:gridCol w:w="590"/>
        <w:gridCol w:w="850"/>
        <w:gridCol w:w="261"/>
        <w:gridCol w:w="453"/>
        <w:gridCol w:w="709"/>
        <w:gridCol w:w="215"/>
        <w:gridCol w:w="352"/>
        <w:gridCol w:w="1277"/>
        <w:gridCol w:w="992"/>
        <w:gridCol w:w="396"/>
        <w:gridCol w:w="1843"/>
      </w:tblGrid>
      <w:tr w:rsidR="005D47A5" w:rsidRPr="005D47A5" w:rsidTr="005D47A5">
        <w:trPr>
          <w:cantSplit/>
          <w:trHeight w:val="636"/>
        </w:trPr>
        <w:tc>
          <w:tcPr>
            <w:tcW w:w="1585" w:type="dxa"/>
            <w:vMerge w:val="restart"/>
            <w:tcBorders>
              <w:top w:val="single" w:sz="4" w:space="0" w:color="000000"/>
              <w:left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Сельскохозяйственное предприятие, КФХ, отделение, ферма</w:t>
            </w:r>
          </w:p>
        </w:tc>
        <w:tc>
          <w:tcPr>
            <w:tcW w:w="1211" w:type="dxa"/>
            <w:vMerge w:val="restart"/>
            <w:tcBorders>
              <w:top w:val="single" w:sz="4" w:space="0" w:color="000000"/>
              <w:left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Надой на 1 фуражную корову (за период с 01.10. предыдущего года по 30.09. текущего года),</w:t>
            </w:r>
          </w:p>
          <w:p w:rsidR="005D47A5" w:rsidRPr="005D47A5" w:rsidRDefault="005D47A5" w:rsidP="00F93293">
            <w:pPr>
              <w:widowControl w:val="0"/>
              <w:tabs>
                <w:tab w:val="left" w:pos="142"/>
              </w:tabs>
              <w:jc w:val="center"/>
              <w:rPr>
                <w:sz w:val="16"/>
                <w:szCs w:val="16"/>
              </w:rPr>
            </w:pPr>
            <w:r w:rsidRPr="005D47A5">
              <w:rPr>
                <w:sz w:val="16"/>
                <w:szCs w:val="16"/>
              </w:rPr>
              <w:t>кг.</w:t>
            </w:r>
          </w:p>
        </w:tc>
        <w:tc>
          <w:tcPr>
            <w:tcW w:w="938" w:type="dxa"/>
            <w:gridSpan w:val="2"/>
            <w:vMerge w:val="restart"/>
            <w:tcBorders>
              <w:top w:val="single" w:sz="4" w:space="0" w:color="000000"/>
              <w:left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Среднесуточный привес,</w:t>
            </w:r>
          </w:p>
          <w:p w:rsidR="005D47A5" w:rsidRPr="005D47A5" w:rsidRDefault="005D47A5" w:rsidP="00F93293">
            <w:pPr>
              <w:widowControl w:val="0"/>
              <w:tabs>
                <w:tab w:val="left" w:pos="142"/>
              </w:tabs>
              <w:jc w:val="center"/>
              <w:rPr>
                <w:sz w:val="16"/>
                <w:szCs w:val="16"/>
              </w:rPr>
            </w:pPr>
            <w:r w:rsidRPr="005D47A5">
              <w:rPr>
                <w:sz w:val="16"/>
                <w:szCs w:val="16"/>
              </w:rPr>
              <w:t>(за период с 01.10. предыдущего года по 30.09. текущего года), гр.</w:t>
            </w:r>
          </w:p>
        </w:tc>
        <w:tc>
          <w:tcPr>
            <w:tcW w:w="850" w:type="dxa"/>
            <w:tcBorders>
              <w:top w:val="single" w:sz="4" w:space="0" w:color="000000"/>
              <w:left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990" w:type="dxa"/>
            <w:gridSpan w:val="5"/>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Поголовье фуражных коров, гол</w:t>
            </w:r>
          </w:p>
        </w:tc>
        <w:tc>
          <w:tcPr>
            <w:tcW w:w="1277" w:type="dxa"/>
            <w:vMerge w:val="restart"/>
            <w:tcBorders>
              <w:top w:val="single" w:sz="4" w:space="0" w:color="000000"/>
              <w:left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Выход телят на 100 коров, (за период с 01.10 предыдущего года по 30.09 текущего года), %</w:t>
            </w:r>
          </w:p>
        </w:tc>
        <w:tc>
          <w:tcPr>
            <w:tcW w:w="992" w:type="dxa"/>
            <w:vMerge w:val="restart"/>
            <w:tcBorders>
              <w:top w:val="single" w:sz="4" w:space="0" w:color="000000"/>
              <w:left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Процент оздоровления стада (на последнюю отчетную дату)</w:t>
            </w:r>
          </w:p>
        </w:tc>
        <w:tc>
          <w:tcPr>
            <w:tcW w:w="2239" w:type="dxa"/>
            <w:gridSpan w:val="2"/>
            <w:vMerge w:val="restart"/>
            <w:tcBorders>
              <w:top w:val="single" w:sz="4" w:space="0" w:color="000000"/>
              <w:left w:val="single" w:sz="4" w:space="0" w:color="000000"/>
              <w:right w:val="single" w:sz="4" w:space="0" w:color="000000"/>
            </w:tcBorders>
            <w:shd w:val="clear" w:color="auto" w:fill="auto"/>
          </w:tcPr>
          <w:p w:rsidR="005D47A5" w:rsidRPr="005D47A5" w:rsidRDefault="005D47A5" w:rsidP="00F93293">
            <w:pPr>
              <w:tabs>
                <w:tab w:val="left" w:pos="142"/>
              </w:tabs>
              <w:jc w:val="center"/>
              <w:rPr>
                <w:sz w:val="16"/>
                <w:szCs w:val="16"/>
              </w:rPr>
            </w:pPr>
            <w:r w:rsidRPr="005D47A5">
              <w:rPr>
                <w:sz w:val="16"/>
                <w:szCs w:val="16"/>
              </w:rPr>
              <w:t>Количество молока,</w:t>
            </w:r>
          </w:p>
          <w:p w:rsidR="005D47A5" w:rsidRPr="005D47A5" w:rsidRDefault="005D47A5" w:rsidP="00F93293">
            <w:pPr>
              <w:tabs>
                <w:tab w:val="left" w:pos="142"/>
              </w:tabs>
              <w:jc w:val="center"/>
              <w:rPr>
                <w:sz w:val="16"/>
                <w:szCs w:val="16"/>
              </w:rPr>
            </w:pPr>
            <w:r w:rsidRPr="005D47A5">
              <w:rPr>
                <w:sz w:val="16"/>
                <w:szCs w:val="16"/>
              </w:rPr>
              <w:t>сданного высшим сортом, %(за период с 01.10. предыдущего года по 30.09. текущего года)</w:t>
            </w:r>
          </w:p>
        </w:tc>
      </w:tr>
      <w:tr w:rsidR="005D47A5" w:rsidRPr="005D47A5" w:rsidTr="005D47A5">
        <w:trPr>
          <w:cantSplit/>
          <w:trHeight w:val="1343"/>
        </w:trPr>
        <w:tc>
          <w:tcPr>
            <w:tcW w:w="1585" w:type="dxa"/>
            <w:vMerge/>
            <w:tcBorders>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211" w:type="dxa"/>
            <w:vMerge/>
            <w:tcBorders>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938" w:type="dxa"/>
            <w:gridSpan w:val="2"/>
            <w:vMerge/>
            <w:tcBorders>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850"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r w:rsidRPr="005D47A5">
              <w:rPr>
                <w:sz w:val="16"/>
                <w:szCs w:val="16"/>
              </w:rPr>
              <w:t>на 01.10.предыдущего года, гол.</w:t>
            </w:r>
          </w:p>
        </w:tc>
        <w:tc>
          <w:tcPr>
            <w:tcW w:w="714"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r w:rsidRPr="005D47A5">
              <w:rPr>
                <w:sz w:val="16"/>
                <w:szCs w:val="16"/>
              </w:rPr>
              <w:t>на 01.10.текущего года, гол.</w:t>
            </w:r>
          </w:p>
        </w:tc>
        <w:tc>
          <w:tcPr>
            <w:tcW w:w="709"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r w:rsidRPr="005D47A5">
              <w:rPr>
                <w:sz w:val="16"/>
                <w:szCs w:val="16"/>
              </w:rPr>
              <w:t>Отклонение (+/-), голов</w:t>
            </w:r>
          </w:p>
        </w:tc>
        <w:tc>
          <w:tcPr>
            <w:tcW w:w="567"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r w:rsidRPr="005D47A5">
              <w:rPr>
                <w:sz w:val="16"/>
                <w:szCs w:val="16"/>
              </w:rPr>
              <w:t>сохранность, %</w:t>
            </w:r>
          </w:p>
        </w:tc>
        <w:tc>
          <w:tcPr>
            <w:tcW w:w="1277" w:type="dxa"/>
            <w:vMerge/>
            <w:tcBorders>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992" w:type="dxa"/>
            <w:vMerge/>
            <w:tcBorders>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2239" w:type="dxa"/>
            <w:gridSpan w:val="2"/>
            <w:vMerge/>
            <w:tcBorders>
              <w:left w:val="single" w:sz="4" w:space="0" w:color="000000"/>
              <w:bottom w:val="single" w:sz="4" w:space="0" w:color="000000"/>
              <w:right w:val="single" w:sz="4" w:space="0" w:color="000000"/>
            </w:tcBorders>
            <w:shd w:val="clear" w:color="auto" w:fill="auto"/>
          </w:tcPr>
          <w:p w:rsidR="005D47A5" w:rsidRPr="005D47A5" w:rsidRDefault="005D47A5" w:rsidP="00F93293">
            <w:pPr>
              <w:tabs>
                <w:tab w:val="left" w:pos="142"/>
              </w:tabs>
              <w:snapToGrid w:val="0"/>
              <w:jc w:val="center"/>
              <w:rPr>
                <w:sz w:val="16"/>
                <w:szCs w:val="16"/>
              </w:rPr>
            </w:pPr>
          </w:p>
        </w:tc>
      </w:tr>
      <w:tr w:rsidR="005D47A5" w:rsidRPr="005D47A5" w:rsidTr="005D47A5">
        <w:trPr>
          <w:trHeight w:val="322"/>
        </w:trPr>
        <w:tc>
          <w:tcPr>
            <w:tcW w:w="1585"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211"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938"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850"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714"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709"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567"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277"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992"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2239" w:type="dxa"/>
            <w:gridSpan w:val="2"/>
            <w:tcBorders>
              <w:top w:val="single" w:sz="4" w:space="0" w:color="000000"/>
              <w:left w:val="single" w:sz="4" w:space="0" w:color="000000"/>
              <w:bottom w:val="single" w:sz="4" w:space="0" w:color="000000"/>
              <w:right w:val="single" w:sz="4" w:space="0" w:color="000000"/>
            </w:tcBorders>
            <w:shd w:val="clear" w:color="auto" w:fill="auto"/>
          </w:tcPr>
          <w:p w:rsidR="005D47A5" w:rsidRPr="005D47A5" w:rsidRDefault="005D47A5" w:rsidP="00F93293">
            <w:pPr>
              <w:tabs>
                <w:tab w:val="left" w:pos="142"/>
              </w:tabs>
              <w:snapToGrid w:val="0"/>
              <w:jc w:val="center"/>
              <w:rPr>
                <w:sz w:val="16"/>
                <w:szCs w:val="16"/>
              </w:rPr>
            </w:pPr>
          </w:p>
        </w:tc>
      </w:tr>
      <w:tr w:rsidR="005D47A5" w:rsidRPr="005D47A5" w:rsidTr="005D47A5">
        <w:trPr>
          <w:trHeight w:val="322"/>
        </w:trPr>
        <w:tc>
          <w:tcPr>
            <w:tcW w:w="1585"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211"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938"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850"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714"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709"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567"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277"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992"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2239" w:type="dxa"/>
            <w:gridSpan w:val="2"/>
            <w:tcBorders>
              <w:top w:val="single" w:sz="4" w:space="0" w:color="000000"/>
              <w:left w:val="single" w:sz="4" w:space="0" w:color="000000"/>
              <w:bottom w:val="single" w:sz="4" w:space="0" w:color="000000"/>
              <w:right w:val="single" w:sz="4" w:space="0" w:color="000000"/>
            </w:tcBorders>
            <w:shd w:val="clear" w:color="auto" w:fill="auto"/>
          </w:tcPr>
          <w:p w:rsidR="005D47A5" w:rsidRPr="005D47A5" w:rsidRDefault="005D47A5" w:rsidP="00F93293">
            <w:pPr>
              <w:tabs>
                <w:tab w:val="left" w:pos="142"/>
              </w:tabs>
              <w:snapToGrid w:val="0"/>
              <w:jc w:val="center"/>
              <w:rPr>
                <w:sz w:val="16"/>
                <w:szCs w:val="16"/>
              </w:rPr>
            </w:pPr>
          </w:p>
        </w:tc>
      </w:tr>
      <w:tr w:rsidR="005D47A5" w:rsidRPr="005D47A5" w:rsidTr="005D47A5">
        <w:tc>
          <w:tcPr>
            <w:tcW w:w="1585"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Сельскохозяйственное предприятие, КФХ, отделение, ферма</w:t>
            </w:r>
          </w:p>
        </w:tc>
        <w:tc>
          <w:tcPr>
            <w:tcW w:w="1559"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5D47A5">
            <w:pPr>
              <w:widowControl w:val="0"/>
              <w:tabs>
                <w:tab w:val="left" w:pos="142"/>
              </w:tabs>
              <w:ind w:left="-173" w:firstLine="173"/>
              <w:jc w:val="center"/>
              <w:rPr>
                <w:sz w:val="16"/>
                <w:szCs w:val="16"/>
              </w:rPr>
            </w:pPr>
            <w:r w:rsidRPr="005D47A5">
              <w:rPr>
                <w:sz w:val="16"/>
                <w:szCs w:val="16"/>
              </w:rPr>
              <w:t>Среднегодовая численность работников животноводства, (за 9 мес. текущего года), чел.</w:t>
            </w:r>
          </w:p>
        </w:tc>
        <w:tc>
          <w:tcPr>
            <w:tcW w:w="1701" w:type="dxa"/>
            <w:gridSpan w:val="3"/>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Выручка от реализации продукции животноводства (за 9 мес. текущего года), тыс. руб.</w:t>
            </w:r>
          </w:p>
        </w:tc>
        <w:tc>
          <w:tcPr>
            <w:tcW w:w="1377" w:type="dxa"/>
            <w:gridSpan w:val="3"/>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Выручка на 1 работника, животноводства (за 9 мес. текущего года), руб.</w:t>
            </w:r>
          </w:p>
        </w:tc>
        <w:tc>
          <w:tcPr>
            <w:tcW w:w="1629"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Прибыль от реализации продукции животноводства (за 9 мес. текущего года), тыс. руб.</w:t>
            </w:r>
          </w:p>
        </w:tc>
        <w:tc>
          <w:tcPr>
            <w:tcW w:w="1388"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Прибыль от продукции животноводства на 1 фуражную корову, (за 9 мес. текущего года), руб.</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5D47A5" w:rsidRPr="005D47A5" w:rsidRDefault="005D47A5" w:rsidP="00F93293">
            <w:pPr>
              <w:widowControl w:val="0"/>
              <w:tabs>
                <w:tab w:val="left" w:pos="142"/>
              </w:tabs>
              <w:jc w:val="center"/>
              <w:rPr>
                <w:sz w:val="16"/>
                <w:szCs w:val="16"/>
              </w:rPr>
            </w:pPr>
            <w:r w:rsidRPr="005D47A5">
              <w:rPr>
                <w:sz w:val="16"/>
                <w:szCs w:val="16"/>
              </w:rPr>
              <w:t>Соблюдение правил охраны труда и техники безопасности</w:t>
            </w:r>
          </w:p>
          <w:p w:rsidR="005D47A5" w:rsidRPr="005D47A5" w:rsidRDefault="005D47A5" w:rsidP="00F93293">
            <w:pPr>
              <w:widowControl w:val="0"/>
              <w:tabs>
                <w:tab w:val="left" w:pos="142"/>
              </w:tabs>
              <w:jc w:val="center"/>
              <w:rPr>
                <w:sz w:val="16"/>
                <w:szCs w:val="16"/>
              </w:rPr>
            </w:pPr>
            <w:r w:rsidRPr="005D47A5">
              <w:rPr>
                <w:sz w:val="16"/>
                <w:szCs w:val="16"/>
              </w:rPr>
              <w:t>(+/-)</w:t>
            </w:r>
          </w:p>
        </w:tc>
      </w:tr>
      <w:tr w:rsidR="005D47A5" w:rsidRPr="005D47A5" w:rsidTr="005D47A5">
        <w:tc>
          <w:tcPr>
            <w:tcW w:w="1585"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559"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701" w:type="dxa"/>
            <w:gridSpan w:val="3"/>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377" w:type="dxa"/>
            <w:gridSpan w:val="3"/>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629"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388"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r>
      <w:tr w:rsidR="005D47A5" w:rsidRPr="005D47A5" w:rsidTr="005D47A5">
        <w:tc>
          <w:tcPr>
            <w:tcW w:w="1585" w:type="dxa"/>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559"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701" w:type="dxa"/>
            <w:gridSpan w:val="3"/>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377" w:type="dxa"/>
            <w:gridSpan w:val="3"/>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629"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388" w:type="dxa"/>
            <w:gridSpan w:val="2"/>
            <w:tcBorders>
              <w:top w:val="single" w:sz="4" w:space="0" w:color="000000"/>
              <w:left w:val="single" w:sz="4" w:space="0" w:color="000000"/>
              <w:bottom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5D47A5" w:rsidRPr="005D47A5" w:rsidRDefault="005D47A5" w:rsidP="00F93293">
            <w:pPr>
              <w:widowControl w:val="0"/>
              <w:tabs>
                <w:tab w:val="left" w:pos="142"/>
              </w:tabs>
              <w:snapToGrid w:val="0"/>
              <w:jc w:val="center"/>
              <w:rPr>
                <w:sz w:val="16"/>
                <w:szCs w:val="16"/>
              </w:rPr>
            </w:pPr>
          </w:p>
        </w:tc>
      </w:tr>
    </w:tbl>
    <w:p w:rsidR="005D47A5" w:rsidRPr="005D47A5" w:rsidRDefault="005D47A5" w:rsidP="005D47A5">
      <w:pPr>
        <w:tabs>
          <w:tab w:val="left" w:pos="142"/>
        </w:tabs>
        <w:jc w:val="center"/>
        <w:rPr>
          <w:sz w:val="16"/>
          <w:szCs w:val="16"/>
        </w:rPr>
      </w:pPr>
    </w:p>
    <w:p w:rsidR="005D47A5" w:rsidRPr="005D47A5" w:rsidRDefault="005D47A5" w:rsidP="005D47A5">
      <w:pPr>
        <w:tabs>
          <w:tab w:val="left" w:pos="142"/>
        </w:tabs>
        <w:jc w:val="center"/>
        <w:rPr>
          <w:sz w:val="16"/>
          <w:szCs w:val="16"/>
        </w:rPr>
      </w:pPr>
      <w:r w:rsidRPr="005D47A5">
        <w:rPr>
          <w:sz w:val="16"/>
          <w:szCs w:val="16"/>
        </w:rPr>
        <w:t>Руководитель ___________________________________ (ФИО)</w:t>
      </w:r>
    </w:p>
    <w:p w:rsidR="00672A36" w:rsidRDefault="005D47A5" w:rsidP="005D47A5">
      <w:pPr>
        <w:tabs>
          <w:tab w:val="left" w:pos="142"/>
        </w:tabs>
        <w:rPr>
          <w:sz w:val="16"/>
          <w:szCs w:val="16"/>
        </w:rPr>
      </w:pPr>
      <w:r>
        <w:rPr>
          <w:sz w:val="16"/>
          <w:szCs w:val="16"/>
        </w:rPr>
        <w:t xml:space="preserve">                                                                                                                               </w:t>
      </w:r>
      <w:r w:rsidRPr="005D47A5">
        <w:rPr>
          <w:sz w:val="16"/>
          <w:szCs w:val="16"/>
        </w:rPr>
        <w:t>(подпись)</w:t>
      </w:r>
    </w:p>
    <w:p w:rsidR="00BF38F1" w:rsidRDefault="00BF38F1" w:rsidP="005D47A5">
      <w:pPr>
        <w:tabs>
          <w:tab w:val="left" w:pos="142"/>
        </w:tabs>
        <w:rPr>
          <w:sz w:val="16"/>
          <w:szCs w:val="16"/>
        </w:rPr>
      </w:pPr>
    </w:p>
    <w:p w:rsidR="00BF38F1" w:rsidRPr="00BF38F1" w:rsidRDefault="00BF38F1" w:rsidP="00BF38F1">
      <w:pPr>
        <w:tabs>
          <w:tab w:val="left" w:pos="142"/>
        </w:tabs>
        <w:jc w:val="right"/>
        <w:rPr>
          <w:sz w:val="16"/>
          <w:szCs w:val="16"/>
        </w:rPr>
      </w:pPr>
      <w:r w:rsidRPr="00BF38F1">
        <w:rPr>
          <w:sz w:val="16"/>
          <w:szCs w:val="16"/>
        </w:rPr>
        <w:t>Таблица 19</w:t>
      </w:r>
    </w:p>
    <w:p w:rsidR="00BF38F1" w:rsidRPr="00BF38F1" w:rsidRDefault="00BF38F1" w:rsidP="00BF38F1">
      <w:pPr>
        <w:tabs>
          <w:tab w:val="left" w:pos="142"/>
        </w:tabs>
        <w:jc w:val="center"/>
        <w:rPr>
          <w:sz w:val="16"/>
          <w:szCs w:val="16"/>
        </w:rPr>
      </w:pPr>
      <w:r w:rsidRPr="00BF38F1">
        <w:rPr>
          <w:sz w:val="16"/>
          <w:szCs w:val="16"/>
        </w:rPr>
        <w:t xml:space="preserve">Показатели работы звеньев доярок </w:t>
      </w:r>
    </w:p>
    <w:p w:rsidR="00BF38F1" w:rsidRPr="00BF38F1" w:rsidRDefault="00BF38F1" w:rsidP="00BF38F1">
      <w:pPr>
        <w:tabs>
          <w:tab w:val="left" w:pos="142"/>
        </w:tabs>
        <w:jc w:val="center"/>
        <w:rPr>
          <w:sz w:val="16"/>
          <w:szCs w:val="16"/>
        </w:rPr>
      </w:pPr>
    </w:p>
    <w:tbl>
      <w:tblPr>
        <w:tblW w:w="11086" w:type="dxa"/>
        <w:tblInd w:w="-34" w:type="dxa"/>
        <w:tblLayout w:type="fixed"/>
        <w:tblLook w:val="0000" w:firstRow="0" w:lastRow="0" w:firstColumn="0" w:lastColumn="0" w:noHBand="0" w:noVBand="0"/>
      </w:tblPr>
      <w:tblGrid>
        <w:gridCol w:w="709"/>
        <w:gridCol w:w="3573"/>
        <w:gridCol w:w="1417"/>
        <w:gridCol w:w="1701"/>
        <w:gridCol w:w="3686"/>
      </w:tblGrid>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 п/п</w:t>
            </w:r>
          </w:p>
        </w:tc>
        <w:tc>
          <w:tcPr>
            <w:tcW w:w="3573"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r w:rsidRPr="00BF38F1">
              <w:rPr>
                <w:sz w:val="16"/>
                <w:szCs w:val="16"/>
              </w:rPr>
              <w:t>Наименование хозяйства</w:t>
            </w:r>
          </w:p>
        </w:tc>
        <w:tc>
          <w:tcPr>
            <w:tcW w:w="1417"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r w:rsidRPr="00BF38F1">
              <w:rPr>
                <w:sz w:val="16"/>
                <w:szCs w:val="16"/>
              </w:rPr>
              <w:t>Ф.И.О.</w:t>
            </w: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Количество коров, голов</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Надой на 1 фуражную корову (за период с 01.10. предыдущего года по 30.09. текущего года), кг</w:t>
            </w: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573"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417"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573"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417"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bl>
    <w:p w:rsidR="00BF38F1" w:rsidRPr="00BF38F1" w:rsidRDefault="00BF38F1" w:rsidP="00BF38F1">
      <w:pPr>
        <w:tabs>
          <w:tab w:val="left" w:pos="142"/>
        </w:tabs>
        <w:jc w:val="center"/>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 (ФИО)</w:t>
      </w:r>
    </w:p>
    <w:p w:rsidR="00BF38F1" w:rsidRDefault="00BF38F1" w:rsidP="00BF38F1">
      <w:pPr>
        <w:tabs>
          <w:tab w:val="left" w:pos="142"/>
        </w:tabs>
        <w:rPr>
          <w:sz w:val="16"/>
          <w:szCs w:val="16"/>
        </w:rPr>
      </w:pPr>
      <w:r>
        <w:rPr>
          <w:sz w:val="16"/>
          <w:szCs w:val="16"/>
        </w:rPr>
        <w:t xml:space="preserve">                                                                                                                            </w:t>
      </w:r>
      <w:r w:rsidRPr="00BF38F1">
        <w:rPr>
          <w:sz w:val="16"/>
          <w:szCs w:val="16"/>
        </w:rPr>
        <w:t>(подпись)</w:t>
      </w:r>
    </w:p>
    <w:p w:rsidR="00BF38F1" w:rsidRDefault="00BF38F1" w:rsidP="00BF38F1">
      <w:pPr>
        <w:tabs>
          <w:tab w:val="left" w:pos="142"/>
        </w:tabs>
        <w:rPr>
          <w:sz w:val="16"/>
          <w:szCs w:val="16"/>
        </w:rPr>
      </w:pPr>
    </w:p>
    <w:p w:rsidR="00BF38F1" w:rsidRDefault="00BF38F1" w:rsidP="00BF38F1">
      <w:pPr>
        <w:tabs>
          <w:tab w:val="left" w:pos="142"/>
        </w:tabs>
        <w:rPr>
          <w:sz w:val="16"/>
          <w:szCs w:val="16"/>
        </w:rPr>
      </w:pP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Таблица 20</w:t>
      </w:r>
    </w:p>
    <w:p w:rsidR="00BF38F1" w:rsidRPr="00BF38F1" w:rsidRDefault="00BF38F1" w:rsidP="00BF38F1">
      <w:pPr>
        <w:tabs>
          <w:tab w:val="left" w:pos="142"/>
        </w:tabs>
        <w:jc w:val="center"/>
        <w:rPr>
          <w:sz w:val="16"/>
          <w:szCs w:val="16"/>
        </w:rPr>
      </w:pPr>
      <w:r w:rsidRPr="00BF38F1">
        <w:rPr>
          <w:sz w:val="16"/>
          <w:szCs w:val="16"/>
        </w:rPr>
        <w:t>Показатели работы звеньев скотников дойного стада</w:t>
      </w:r>
    </w:p>
    <w:p w:rsidR="00BF38F1" w:rsidRPr="00BF38F1" w:rsidRDefault="00BF38F1" w:rsidP="00BF38F1">
      <w:pPr>
        <w:tabs>
          <w:tab w:val="left" w:pos="142"/>
        </w:tabs>
        <w:jc w:val="center"/>
        <w:rPr>
          <w:sz w:val="16"/>
          <w:szCs w:val="16"/>
        </w:rPr>
      </w:pPr>
    </w:p>
    <w:tbl>
      <w:tblPr>
        <w:tblW w:w="11086" w:type="dxa"/>
        <w:tblInd w:w="-34" w:type="dxa"/>
        <w:tblLayout w:type="fixed"/>
        <w:tblLook w:val="0000" w:firstRow="0" w:lastRow="0" w:firstColumn="0" w:lastColumn="0" w:noHBand="0" w:noVBand="0"/>
      </w:tblPr>
      <w:tblGrid>
        <w:gridCol w:w="709"/>
        <w:gridCol w:w="3856"/>
        <w:gridCol w:w="1560"/>
        <w:gridCol w:w="1701"/>
        <w:gridCol w:w="3260"/>
      </w:tblGrid>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 п/п</w:t>
            </w:r>
          </w:p>
        </w:tc>
        <w:tc>
          <w:tcPr>
            <w:tcW w:w="385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r w:rsidRPr="00BF38F1">
              <w:rPr>
                <w:sz w:val="16"/>
                <w:szCs w:val="16"/>
              </w:rPr>
              <w:t>Наименование хозяйства</w:t>
            </w:r>
          </w:p>
        </w:tc>
        <w:tc>
          <w:tcPr>
            <w:tcW w:w="1560"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r w:rsidRPr="00BF38F1">
              <w:rPr>
                <w:sz w:val="16"/>
                <w:szCs w:val="16"/>
              </w:rPr>
              <w:t>Ф.И.О.</w:t>
            </w: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Количество коров, голов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Надой на 1 фуражную корову (за период с 01.10. предыдущего года по 30.09. текущего года), кг</w:t>
            </w: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85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560"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bl>
    <w:p w:rsidR="00BF38F1" w:rsidRPr="00BF38F1" w:rsidRDefault="00BF38F1" w:rsidP="00BF38F1">
      <w:pPr>
        <w:tabs>
          <w:tab w:val="left" w:pos="142"/>
        </w:tabs>
        <w:jc w:val="center"/>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 (ФИО)</w:t>
      </w:r>
    </w:p>
    <w:p w:rsidR="00BF38F1" w:rsidRPr="00BF38F1" w:rsidRDefault="00BF38F1" w:rsidP="00BF38F1">
      <w:pPr>
        <w:tabs>
          <w:tab w:val="left" w:pos="142"/>
        </w:tabs>
        <w:jc w:val="center"/>
        <w:rPr>
          <w:sz w:val="16"/>
          <w:szCs w:val="16"/>
        </w:rPr>
      </w:pPr>
      <w:r w:rsidRPr="00BF38F1">
        <w:rPr>
          <w:sz w:val="16"/>
          <w:szCs w:val="16"/>
        </w:rPr>
        <w:t>(подпись)</w:t>
      </w:r>
    </w:p>
    <w:p w:rsidR="00BF38F1" w:rsidRPr="00E17E66" w:rsidRDefault="00BF38F1" w:rsidP="00BF38F1">
      <w:pPr>
        <w:tabs>
          <w:tab w:val="left" w:pos="142"/>
        </w:tabs>
        <w:jc w:val="right"/>
        <w:rPr>
          <w:szCs w:val="28"/>
        </w:rPr>
      </w:pPr>
    </w:p>
    <w:p w:rsidR="00BF38F1" w:rsidRPr="00BF38F1" w:rsidRDefault="00BF38F1" w:rsidP="00BF38F1">
      <w:pPr>
        <w:tabs>
          <w:tab w:val="left" w:pos="142"/>
        </w:tabs>
        <w:jc w:val="right"/>
        <w:rPr>
          <w:sz w:val="16"/>
          <w:szCs w:val="16"/>
        </w:rPr>
      </w:pPr>
    </w:p>
    <w:p w:rsidR="00BF38F1" w:rsidRPr="00BF38F1" w:rsidRDefault="00BF38F1" w:rsidP="00BF38F1">
      <w:pPr>
        <w:tabs>
          <w:tab w:val="left" w:pos="142"/>
        </w:tabs>
        <w:jc w:val="right"/>
        <w:rPr>
          <w:sz w:val="16"/>
          <w:szCs w:val="16"/>
        </w:rPr>
      </w:pPr>
      <w:r w:rsidRPr="00BF38F1">
        <w:rPr>
          <w:sz w:val="16"/>
          <w:szCs w:val="16"/>
        </w:rPr>
        <w:t>Таблица 21</w:t>
      </w:r>
    </w:p>
    <w:p w:rsidR="00BF38F1" w:rsidRPr="00BF38F1" w:rsidRDefault="00BF38F1" w:rsidP="00BF38F1">
      <w:pPr>
        <w:tabs>
          <w:tab w:val="left" w:pos="142"/>
        </w:tabs>
        <w:jc w:val="center"/>
        <w:rPr>
          <w:sz w:val="16"/>
          <w:szCs w:val="16"/>
        </w:rPr>
      </w:pPr>
      <w:r w:rsidRPr="00BF38F1">
        <w:rPr>
          <w:sz w:val="16"/>
          <w:szCs w:val="16"/>
        </w:rPr>
        <w:t xml:space="preserve">Показатели работы доярок </w:t>
      </w:r>
    </w:p>
    <w:p w:rsidR="00BF38F1" w:rsidRPr="00BF38F1" w:rsidRDefault="00BF38F1" w:rsidP="00BF38F1">
      <w:pPr>
        <w:tabs>
          <w:tab w:val="left" w:pos="142"/>
        </w:tabs>
        <w:jc w:val="center"/>
        <w:rPr>
          <w:sz w:val="16"/>
          <w:szCs w:val="16"/>
        </w:rPr>
      </w:pPr>
    </w:p>
    <w:tbl>
      <w:tblPr>
        <w:tblW w:w="10944" w:type="dxa"/>
        <w:tblInd w:w="-34" w:type="dxa"/>
        <w:tblLayout w:type="fixed"/>
        <w:tblLook w:val="0000" w:firstRow="0" w:lastRow="0" w:firstColumn="0" w:lastColumn="0" w:noHBand="0" w:noVBand="0"/>
      </w:tblPr>
      <w:tblGrid>
        <w:gridCol w:w="709"/>
        <w:gridCol w:w="3148"/>
        <w:gridCol w:w="2126"/>
        <w:gridCol w:w="1559"/>
        <w:gridCol w:w="3402"/>
      </w:tblGrid>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 п/п</w:t>
            </w:r>
          </w:p>
        </w:tc>
        <w:tc>
          <w:tcPr>
            <w:tcW w:w="3148"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r w:rsidRPr="00BF38F1">
              <w:rPr>
                <w:sz w:val="16"/>
                <w:szCs w:val="16"/>
              </w:rPr>
              <w:t>Наименование хозяйства</w:t>
            </w:r>
          </w:p>
        </w:tc>
        <w:tc>
          <w:tcPr>
            <w:tcW w:w="212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r w:rsidRPr="00BF38F1">
              <w:rPr>
                <w:sz w:val="16"/>
                <w:szCs w:val="16"/>
              </w:rPr>
              <w:t>Ф.И.О.</w:t>
            </w:r>
          </w:p>
        </w:tc>
        <w:tc>
          <w:tcPr>
            <w:tcW w:w="155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Количество коров, голов</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Надой на 1 фуражную корову (за период с 01.10. предыдущего года по 30.09. текущего года), кг</w:t>
            </w: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148"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212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bl>
    <w:p w:rsidR="00BF38F1" w:rsidRPr="00BF38F1" w:rsidRDefault="00BF38F1" w:rsidP="00BF38F1">
      <w:pPr>
        <w:tabs>
          <w:tab w:val="left" w:pos="142"/>
        </w:tabs>
        <w:jc w:val="center"/>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___________________________________(ФИО)</w:t>
      </w:r>
    </w:p>
    <w:p w:rsidR="00BF38F1" w:rsidRPr="00BF38F1" w:rsidRDefault="00BF38F1" w:rsidP="00BF38F1">
      <w:pPr>
        <w:tabs>
          <w:tab w:val="left" w:pos="142"/>
        </w:tabs>
        <w:rPr>
          <w:sz w:val="16"/>
          <w:szCs w:val="16"/>
        </w:rPr>
      </w:pPr>
      <w:r>
        <w:rPr>
          <w:sz w:val="16"/>
          <w:szCs w:val="16"/>
        </w:rPr>
        <w:t xml:space="preserve">                                                                                                                              </w:t>
      </w:r>
      <w:r w:rsidRPr="00BF38F1">
        <w:rPr>
          <w:sz w:val="16"/>
          <w:szCs w:val="16"/>
        </w:rPr>
        <w:t>(подпись)</w:t>
      </w:r>
    </w:p>
    <w:p w:rsidR="00BF38F1" w:rsidRDefault="00BF38F1" w:rsidP="00BF38F1">
      <w:pPr>
        <w:tabs>
          <w:tab w:val="left" w:pos="142"/>
        </w:tabs>
        <w:rPr>
          <w:sz w:val="16"/>
          <w:szCs w:val="16"/>
        </w:rPr>
      </w:pPr>
    </w:p>
    <w:p w:rsidR="00BF38F1" w:rsidRDefault="00BF38F1" w:rsidP="00BF38F1">
      <w:pPr>
        <w:tabs>
          <w:tab w:val="left" w:pos="142"/>
        </w:tabs>
        <w:rPr>
          <w:sz w:val="16"/>
          <w:szCs w:val="16"/>
        </w:rPr>
      </w:pP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Таблица 22</w:t>
      </w:r>
    </w:p>
    <w:p w:rsidR="00BF38F1" w:rsidRPr="00BF38F1" w:rsidRDefault="00BF38F1" w:rsidP="00BF38F1">
      <w:pPr>
        <w:tabs>
          <w:tab w:val="left" w:pos="142"/>
        </w:tabs>
        <w:jc w:val="center"/>
        <w:rPr>
          <w:sz w:val="16"/>
          <w:szCs w:val="16"/>
        </w:rPr>
      </w:pPr>
      <w:r w:rsidRPr="00BF38F1">
        <w:rPr>
          <w:sz w:val="16"/>
          <w:szCs w:val="16"/>
        </w:rPr>
        <w:t>Показатели работы скотников дойного стада</w:t>
      </w:r>
    </w:p>
    <w:p w:rsidR="00BF38F1" w:rsidRPr="00BF38F1" w:rsidRDefault="00BF38F1" w:rsidP="00BF38F1">
      <w:pPr>
        <w:tabs>
          <w:tab w:val="left" w:pos="142"/>
        </w:tabs>
        <w:jc w:val="center"/>
        <w:rPr>
          <w:sz w:val="16"/>
          <w:szCs w:val="16"/>
        </w:rPr>
      </w:pPr>
    </w:p>
    <w:tbl>
      <w:tblPr>
        <w:tblW w:w="10944" w:type="dxa"/>
        <w:tblInd w:w="-34" w:type="dxa"/>
        <w:tblLayout w:type="fixed"/>
        <w:tblLook w:val="0000" w:firstRow="0" w:lastRow="0" w:firstColumn="0" w:lastColumn="0" w:noHBand="0" w:noVBand="0"/>
      </w:tblPr>
      <w:tblGrid>
        <w:gridCol w:w="709"/>
        <w:gridCol w:w="3006"/>
        <w:gridCol w:w="1984"/>
        <w:gridCol w:w="1701"/>
        <w:gridCol w:w="3544"/>
      </w:tblGrid>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 п/п</w:t>
            </w: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p>
          <w:p w:rsidR="00BF38F1" w:rsidRPr="00BF38F1" w:rsidRDefault="00BF38F1" w:rsidP="00F93293">
            <w:pPr>
              <w:tabs>
                <w:tab w:val="left" w:pos="142"/>
              </w:tabs>
              <w:jc w:val="center"/>
              <w:rPr>
                <w:sz w:val="16"/>
                <w:szCs w:val="16"/>
              </w:rPr>
            </w:pPr>
            <w:r w:rsidRPr="00BF38F1">
              <w:rPr>
                <w:sz w:val="16"/>
                <w:szCs w:val="16"/>
              </w:rPr>
              <w:t>Наименование хозяйства</w:t>
            </w: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p>
          <w:p w:rsidR="00BF38F1" w:rsidRPr="00BF38F1" w:rsidRDefault="00BF38F1" w:rsidP="00F93293">
            <w:pPr>
              <w:tabs>
                <w:tab w:val="left" w:pos="142"/>
              </w:tabs>
              <w:jc w:val="center"/>
              <w:rPr>
                <w:sz w:val="16"/>
                <w:szCs w:val="16"/>
              </w:rPr>
            </w:pPr>
            <w:r w:rsidRPr="00BF38F1">
              <w:rPr>
                <w:sz w:val="16"/>
                <w:szCs w:val="16"/>
              </w:rPr>
              <w:t>Ф.И.О.</w:t>
            </w: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center"/>
              <w:rPr>
                <w:sz w:val="16"/>
                <w:szCs w:val="16"/>
              </w:rPr>
            </w:pPr>
          </w:p>
          <w:p w:rsidR="00BF38F1" w:rsidRPr="00BF38F1" w:rsidRDefault="00BF38F1" w:rsidP="00F93293">
            <w:pPr>
              <w:tabs>
                <w:tab w:val="left" w:pos="142"/>
              </w:tabs>
              <w:jc w:val="center"/>
              <w:rPr>
                <w:sz w:val="16"/>
                <w:szCs w:val="16"/>
              </w:rPr>
            </w:pPr>
          </w:p>
          <w:p w:rsidR="00BF38F1" w:rsidRPr="00BF38F1" w:rsidRDefault="00BF38F1" w:rsidP="00F93293">
            <w:pPr>
              <w:tabs>
                <w:tab w:val="left" w:pos="142"/>
              </w:tabs>
              <w:jc w:val="center"/>
              <w:rPr>
                <w:sz w:val="16"/>
                <w:szCs w:val="16"/>
              </w:rPr>
            </w:pPr>
            <w:r w:rsidRPr="00BF38F1">
              <w:rPr>
                <w:sz w:val="16"/>
                <w:szCs w:val="16"/>
              </w:rPr>
              <w:t>Количество коров, голов</w:t>
            </w: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Надой на 1 фуражную корову (за период с 01.10. предыдущего года по 30.09. текущего года), кг</w:t>
            </w: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bl>
    <w:p w:rsidR="00BF38F1" w:rsidRPr="00BF38F1" w:rsidRDefault="00BF38F1" w:rsidP="00BF38F1">
      <w:pPr>
        <w:tabs>
          <w:tab w:val="left" w:pos="142"/>
        </w:tabs>
        <w:jc w:val="center"/>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 (ФИО)</w:t>
      </w:r>
    </w:p>
    <w:p w:rsidR="00BF38F1" w:rsidRPr="00BF38F1" w:rsidRDefault="00BF38F1" w:rsidP="00BF38F1">
      <w:pPr>
        <w:tabs>
          <w:tab w:val="left" w:pos="142"/>
        </w:tabs>
        <w:jc w:val="center"/>
        <w:rPr>
          <w:sz w:val="16"/>
          <w:szCs w:val="16"/>
        </w:rPr>
      </w:pPr>
      <w:r w:rsidRPr="00BF38F1">
        <w:rPr>
          <w:sz w:val="16"/>
          <w:szCs w:val="16"/>
        </w:rPr>
        <w:t>(подпись)</w:t>
      </w:r>
    </w:p>
    <w:p w:rsidR="00BF38F1" w:rsidRPr="00BF38F1" w:rsidRDefault="00BF38F1" w:rsidP="00BF38F1">
      <w:pPr>
        <w:tabs>
          <w:tab w:val="left" w:pos="142"/>
        </w:tabs>
        <w:jc w:val="right"/>
        <w:rPr>
          <w:sz w:val="16"/>
          <w:szCs w:val="16"/>
        </w:rPr>
      </w:pPr>
      <w:r w:rsidRPr="00BF38F1">
        <w:rPr>
          <w:sz w:val="16"/>
          <w:szCs w:val="16"/>
        </w:rPr>
        <w:t>Таблица 23</w:t>
      </w:r>
    </w:p>
    <w:p w:rsidR="00BF38F1" w:rsidRPr="00BF38F1" w:rsidRDefault="00BF38F1" w:rsidP="00BF38F1">
      <w:pPr>
        <w:tabs>
          <w:tab w:val="left" w:pos="142"/>
        </w:tabs>
        <w:jc w:val="center"/>
        <w:rPr>
          <w:sz w:val="16"/>
          <w:szCs w:val="16"/>
        </w:rPr>
      </w:pPr>
      <w:r w:rsidRPr="00BF38F1">
        <w:rPr>
          <w:sz w:val="16"/>
          <w:szCs w:val="16"/>
        </w:rPr>
        <w:t>Показатели работы телятниц</w:t>
      </w:r>
    </w:p>
    <w:p w:rsidR="00BF38F1" w:rsidRPr="00BF38F1" w:rsidRDefault="00BF38F1" w:rsidP="00BF38F1">
      <w:pPr>
        <w:tabs>
          <w:tab w:val="left" w:pos="142"/>
        </w:tabs>
        <w:jc w:val="center"/>
        <w:rPr>
          <w:sz w:val="16"/>
          <w:szCs w:val="16"/>
        </w:rPr>
      </w:pPr>
    </w:p>
    <w:tbl>
      <w:tblPr>
        <w:tblW w:w="10944" w:type="dxa"/>
        <w:tblInd w:w="-34" w:type="dxa"/>
        <w:tblLayout w:type="fixed"/>
        <w:tblLook w:val="0000" w:firstRow="0" w:lastRow="0" w:firstColumn="0" w:lastColumn="0" w:noHBand="0" w:noVBand="0"/>
      </w:tblPr>
      <w:tblGrid>
        <w:gridCol w:w="709"/>
        <w:gridCol w:w="3006"/>
        <w:gridCol w:w="1984"/>
        <w:gridCol w:w="1701"/>
        <w:gridCol w:w="3544"/>
      </w:tblGrid>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 п/п</w:t>
            </w: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Наименование хозяйства</w:t>
            </w: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Ф.И.О.</w:t>
            </w: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Количество телят, голов</w:t>
            </w: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Средний суточный привес, грамм</w:t>
            </w: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bl>
    <w:p w:rsidR="00BF38F1" w:rsidRPr="00BF38F1" w:rsidRDefault="00BF38F1" w:rsidP="00BF38F1">
      <w:pPr>
        <w:tabs>
          <w:tab w:val="left" w:pos="142"/>
        </w:tabs>
        <w:jc w:val="center"/>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 (ФИО)</w:t>
      </w:r>
    </w:p>
    <w:p w:rsidR="00BF38F1" w:rsidRDefault="00BF38F1" w:rsidP="00BF38F1">
      <w:pPr>
        <w:tabs>
          <w:tab w:val="left" w:pos="142"/>
        </w:tabs>
        <w:rPr>
          <w:sz w:val="16"/>
          <w:szCs w:val="16"/>
        </w:rPr>
      </w:pPr>
      <w:r>
        <w:rPr>
          <w:sz w:val="16"/>
          <w:szCs w:val="16"/>
        </w:rPr>
        <w:t xml:space="preserve">                                                                                                                              </w:t>
      </w:r>
      <w:r w:rsidRPr="00BF38F1">
        <w:rPr>
          <w:sz w:val="16"/>
          <w:szCs w:val="16"/>
        </w:rPr>
        <w:t>(подпись)</w:t>
      </w:r>
    </w:p>
    <w:p w:rsidR="00BF38F1" w:rsidRDefault="00BF38F1" w:rsidP="00BF38F1">
      <w:pPr>
        <w:tabs>
          <w:tab w:val="left" w:pos="142"/>
        </w:tabs>
        <w:rPr>
          <w:sz w:val="16"/>
          <w:szCs w:val="16"/>
        </w:rPr>
      </w:pPr>
    </w:p>
    <w:p w:rsidR="00BF38F1" w:rsidRPr="00BF38F1" w:rsidRDefault="00BF38F1" w:rsidP="00BF38F1">
      <w:pPr>
        <w:tabs>
          <w:tab w:val="left" w:pos="142"/>
        </w:tabs>
        <w:jc w:val="right"/>
        <w:rPr>
          <w:sz w:val="16"/>
          <w:szCs w:val="16"/>
        </w:rPr>
      </w:pPr>
      <w:r w:rsidRPr="00BF38F1">
        <w:rPr>
          <w:sz w:val="16"/>
          <w:szCs w:val="16"/>
        </w:rPr>
        <w:t>Таблица 24</w:t>
      </w:r>
    </w:p>
    <w:p w:rsidR="00BF38F1" w:rsidRPr="00BF38F1" w:rsidRDefault="00BF38F1" w:rsidP="00BF38F1">
      <w:pPr>
        <w:tabs>
          <w:tab w:val="left" w:pos="142"/>
        </w:tabs>
        <w:jc w:val="center"/>
        <w:rPr>
          <w:sz w:val="16"/>
          <w:szCs w:val="16"/>
        </w:rPr>
      </w:pPr>
      <w:r w:rsidRPr="00BF38F1">
        <w:rPr>
          <w:sz w:val="16"/>
          <w:szCs w:val="16"/>
        </w:rPr>
        <w:t xml:space="preserve">Показатели работы скотников на </w:t>
      </w:r>
      <w:proofErr w:type="spellStart"/>
      <w:r w:rsidRPr="00BF38F1">
        <w:rPr>
          <w:sz w:val="16"/>
          <w:szCs w:val="16"/>
        </w:rPr>
        <w:t>доращивании</w:t>
      </w:r>
      <w:proofErr w:type="spellEnd"/>
      <w:r w:rsidRPr="00BF38F1">
        <w:rPr>
          <w:sz w:val="16"/>
          <w:szCs w:val="16"/>
        </w:rPr>
        <w:t xml:space="preserve"> молодняка крупного рогатого скота</w:t>
      </w:r>
    </w:p>
    <w:tbl>
      <w:tblPr>
        <w:tblW w:w="10944" w:type="dxa"/>
        <w:tblInd w:w="-34" w:type="dxa"/>
        <w:tblLayout w:type="fixed"/>
        <w:tblLook w:val="0000" w:firstRow="0" w:lastRow="0" w:firstColumn="0" w:lastColumn="0" w:noHBand="0" w:noVBand="0"/>
      </w:tblPr>
      <w:tblGrid>
        <w:gridCol w:w="709"/>
        <w:gridCol w:w="3006"/>
        <w:gridCol w:w="1984"/>
        <w:gridCol w:w="1701"/>
        <w:gridCol w:w="3544"/>
      </w:tblGrid>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 п/п</w:t>
            </w: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Наименование хозяйства</w:t>
            </w: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Ф.И.О.</w:t>
            </w: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Количество телят, голов</w:t>
            </w: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Средний суточный привес, грамм</w:t>
            </w: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bl>
    <w:p w:rsidR="00BF38F1" w:rsidRPr="00BF38F1" w:rsidRDefault="00BF38F1" w:rsidP="00BF38F1">
      <w:pPr>
        <w:tabs>
          <w:tab w:val="left" w:pos="142"/>
        </w:tabs>
        <w:jc w:val="center"/>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 (ФИО)</w:t>
      </w:r>
    </w:p>
    <w:p w:rsidR="00BF38F1" w:rsidRDefault="00BF38F1" w:rsidP="00BF38F1">
      <w:pPr>
        <w:tabs>
          <w:tab w:val="left" w:pos="142"/>
        </w:tabs>
        <w:rPr>
          <w:sz w:val="16"/>
          <w:szCs w:val="16"/>
        </w:rPr>
      </w:pPr>
      <w:r>
        <w:rPr>
          <w:sz w:val="16"/>
          <w:szCs w:val="16"/>
        </w:rPr>
        <w:t xml:space="preserve">                                                                                                                                </w:t>
      </w:r>
      <w:r w:rsidRPr="00BF38F1">
        <w:rPr>
          <w:sz w:val="16"/>
          <w:szCs w:val="16"/>
        </w:rPr>
        <w:t>(подпись)</w:t>
      </w:r>
    </w:p>
    <w:p w:rsidR="00BF38F1" w:rsidRDefault="00BF38F1" w:rsidP="00BF38F1">
      <w:pPr>
        <w:tabs>
          <w:tab w:val="left" w:pos="142"/>
        </w:tabs>
        <w:rPr>
          <w:sz w:val="16"/>
          <w:szCs w:val="16"/>
        </w:rPr>
      </w:pPr>
    </w:p>
    <w:p w:rsidR="00BF38F1" w:rsidRDefault="00BF38F1" w:rsidP="00BF38F1">
      <w:pPr>
        <w:tabs>
          <w:tab w:val="left" w:pos="142"/>
        </w:tabs>
        <w:rPr>
          <w:sz w:val="16"/>
          <w:szCs w:val="16"/>
        </w:rPr>
      </w:pP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Таблица 25</w:t>
      </w:r>
    </w:p>
    <w:p w:rsidR="00BF38F1" w:rsidRPr="00BF38F1" w:rsidRDefault="00BF38F1" w:rsidP="00BF38F1">
      <w:pPr>
        <w:tabs>
          <w:tab w:val="left" w:pos="142"/>
        </w:tabs>
        <w:jc w:val="center"/>
        <w:rPr>
          <w:sz w:val="16"/>
          <w:szCs w:val="16"/>
        </w:rPr>
      </w:pPr>
      <w:r w:rsidRPr="00BF38F1">
        <w:rPr>
          <w:sz w:val="16"/>
          <w:szCs w:val="16"/>
        </w:rPr>
        <w:t>Показатели работы скотников на откорме молодняка крупного рогатого скота</w:t>
      </w:r>
    </w:p>
    <w:p w:rsidR="00BF38F1" w:rsidRPr="00BF38F1" w:rsidRDefault="00BF38F1" w:rsidP="00BF38F1">
      <w:pPr>
        <w:tabs>
          <w:tab w:val="left" w:pos="142"/>
        </w:tabs>
        <w:jc w:val="center"/>
        <w:rPr>
          <w:sz w:val="16"/>
          <w:szCs w:val="16"/>
        </w:rPr>
      </w:pPr>
    </w:p>
    <w:tbl>
      <w:tblPr>
        <w:tblW w:w="10944" w:type="dxa"/>
        <w:tblInd w:w="-34" w:type="dxa"/>
        <w:tblLayout w:type="fixed"/>
        <w:tblLook w:val="0000" w:firstRow="0" w:lastRow="0" w:firstColumn="0" w:lastColumn="0" w:noHBand="0" w:noVBand="0"/>
      </w:tblPr>
      <w:tblGrid>
        <w:gridCol w:w="709"/>
        <w:gridCol w:w="3006"/>
        <w:gridCol w:w="1984"/>
        <w:gridCol w:w="1701"/>
        <w:gridCol w:w="3544"/>
      </w:tblGrid>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 п/п</w:t>
            </w: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Наименование хозяйства</w:t>
            </w: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Ф.И.О.</w:t>
            </w: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Количество телят, голов</w:t>
            </w: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Средний суточный привес, грамм</w:t>
            </w: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70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bl>
    <w:p w:rsidR="00BF38F1" w:rsidRPr="00BF38F1" w:rsidRDefault="00BF38F1" w:rsidP="00BF38F1">
      <w:pPr>
        <w:tabs>
          <w:tab w:val="left" w:pos="142"/>
        </w:tabs>
        <w:jc w:val="center"/>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 (ФИО)</w:t>
      </w:r>
    </w:p>
    <w:p w:rsidR="00BF38F1" w:rsidRPr="00BF38F1" w:rsidRDefault="00BF38F1" w:rsidP="00BF38F1">
      <w:pPr>
        <w:tabs>
          <w:tab w:val="left" w:pos="142"/>
        </w:tabs>
        <w:jc w:val="center"/>
        <w:rPr>
          <w:sz w:val="16"/>
          <w:szCs w:val="16"/>
        </w:rPr>
      </w:pPr>
      <w:r w:rsidRPr="00BF38F1">
        <w:rPr>
          <w:sz w:val="16"/>
          <w:szCs w:val="16"/>
        </w:rPr>
        <w:t>(подпись)</w:t>
      </w:r>
    </w:p>
    <w:p w:rsidR="00BF38F1" w:rsidRPr="00BF38F1" w:rsidRDefault="00BF38F1" w:rsidP="00BF38F1">
      <w:pPr>
        <w:tabs>
          <w:tab w:val="left" w:pos="142"/>
        </w:tabs>
        <w:jc w:val="right"/>
        <w:rPr>
          <w:sz w:val="16"/>
          <w:szCs w:val="16"/>
        </w:rPr>
      </w:pPr>
    </w:p>
    <w:p w:rsidR="00BF38F1" w:rsidRPr="00BF38F1" w:rsidRDefault="00BF38F1" w:rsidP="00BF38F1">
      <w:pPr>
        <w:tabs>
          <w:tab w:val="left" w:pos="142"/>
        </w:tabs>
        <w:jc w:val="right"/>
        <w:rPr>
          <w:sz w:val="16"/>
          <w:szCs w:val="16"/>
        </w:rPr>
      </w:pPr>
      <w:r w:rsidRPr="00BF38F1">
        <w:rPr>
          <w:sz w:val="16"/>
          <w:szCs w:val="16"/>
        </w:rPr>
        <w:t>Таблица 26</w:t>
      </w:r>
    </w:p>
    <w:p w:rsidR="00BF38F1" w:rsidRPr="00BF38F1" w:rsidRDefault="00BF38F1" w:rsidP="00BF38F1">
      <w:pPr>
        <w:tabs>
          <w:tab w:val="left" w:pos="142"/>
        </w:tabs>
        <w:jc w:val="center"/>
        <w:rPr>
          <w:sz w:val="16"/>
          <w:szCs w:val="16"/>
        </w:rPr>
      </w:pPr>
      <w:r w:rsidRPr="00BF38F1">
        <w:rPr>
          <w:sz w:val="16"/>
          <w:szCs w:val="16"/>
        </w:rPr>
        <w:t>Показатели работы операторов по искусственному осеменению крупного рогатого скота</w:t>
      </w:r>
    </w:p>
    <w:p w:rsidR="00BF38F1" w:rsidRPr="00BF38F1" w:rsidRDefault="00BF38F1" w:rsidP="00BF38F1">
      <w:pPr>
        <w:tabs>
          <w:tab w:val="left" w:pos="142"/>
        </w:tabs>
        <w:jc w:val="center"/>
        <w:rPr>
          <w:sz w:val="16"/>
          <w:szCs w:val="16"/>
        </w:rPr>
      </w:pPr>
    </w:p>
    <w:tbl>
      <w:tblPr>
        <w:tblW w:w="10944" w:type="dxa"/>
        <w:tblInd w:w="-34" w:type="dxa"/>
        <w:tblLayout w:type="fixed"/>
        <w:tblLook w:val="0000" w:firstRow="0" w:lastRow="0" w:firstColumn="0" w:lastColumn="0" w:noHBand="0" w:noVBand="0"/>
      </w:tblPr>
      <w:tblGrid>
        <w:gridCol w:w="709"/>
        <w:gridCol w:w="3006"/>
        <w:gridCol w:w="1984"/>
        <w:gridCol w:w="3261"/>
        <w:gridCol w:w="1984"/>
      </w:tblGrid>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 п/п</w:t>
            </w: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Наименование хозяйства</w:t>
            </w: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Ф.И.О.</w:t>
            </w:r>
          </w:p>
        </w:tc>
        <w:tc>
          <w:tcPr>
            <w:tcW w:w="326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Выход телят на 100 коров по закрепленному поголовью (за период с 01.10. предыдущего года по 30.09. текущего года), голов</w:t>
            </w: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jc w:val="center"/>
              <w:rPr>
                <w:sz w:val="16"/>
                <w:szCs w:val="16"/>
              </w:rPr>
            </w:pPr>
            <w:r w:rsidRPr="00BF38F1">
              <w:rPr>
                <w:sz w:val="16"/>
                <w:szCs w:val="16"/>
              </w:rPr>
              <w:t>Количество закрепленного поголовья коров, голов</w:t>
            </w:r>
          </w:p>
        </w:tc>
      </w:tr>
      <w:tr w:rsidR="00BF38F1" w:rsidRPr="00BF38F1" w:rsidTr="00BF38F1">
        <w:tc>
          <w:tcPr>
            <w:tcW w:w="709"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00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984"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326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42"/>
              </w:tabs>
              <w:snapToGrid w:val="0"/>
              <w:jc w:val="right"/>
              <w:rPr>
                <w:sz w:val="16"/>
                <w:szCs w:val="16"/>
              </w:rPr>
            </w:pPr>
          </w:p>
        </w:tc>
      </w:tr>
    </w:tbl>
    <w:p w:rsidR="00BF38F1" w:rsidRPr="00BF38F1" w:rsidRDefault="00BF38F1" w:rsidP="00BF38F1">
      <w:pPr>
        <w:tabs>
          <w:tab w:val="left" w:pos="142"/>
        </w:tabs>
        <w:jc w:val="center"/>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 (ФИО)</w:t>
      </w:r>
    </w:p>
    <w:p w:rsidR="00BF38F1" w:rsidRDefault="00BF38F1" w:rsidP="00BF38F1">
      <w:pPr>
        <w:tabs>
          <w:tab w:val="left" w:pos="142"/>
        </w:tabs>
        <w:rPr>
          <w:sz w:val="16"/>
          <w:szCs w:val="16"/>
        </w:rPr>
      </w:pPr>
      <w:r>
        <w:rPr>
          <w:sz w:val="16"/>
          <w:szCs w:val="16"/>
        </w:rPr>
        <w:t xml:space="preserve">                                                                                                                              </w:t>
      </w:r>
      <w:r w:rsidRPr="00BF38F1">
        <w:rPr>
          <w:sz w:val="16"/>
          <w:szCs w:val="16"/>
        </w:rPr>
        <w:t>(подпись)</w:t>
      </w:r>
    </w:p>
    <w:p w:rsidR="00BF38F1" w:rsidRDefault="00BF38F1" w:rsidP="00BF38F1">
      <w:pPr>
        <w:tabs>
          <w:tab w:val="left" w:pos="142"/>
        </w:tabs>
        <w:rPr>
          <w:sz w:val="16"/>
          <w:szCs w:val="16"/>
        </w:rPr>
      </w:pPr>
    </w:p>
    <w:p w:rsidR="00BF38F1" w:rsidRDefault="00BF38F1" w:rsidP="00BF38F1">
      <w:pPr>
        <w:tabs>
          <w:tab w:val="left" w:pos="142"/>
        </w:tabs>
        <w:jc w:val="right"/>
        <w:rPr>
          <w:sz w:val="16"/>
          <w:szCs w:val="16"/>
        </w:rPr>
      </w:pPr>
      <w:r w:rsidRPr="00BF38F1">
        <w:rPr>
          <w:sz w:val="16"/>
          <w:szCs w:val="16"/>
        </w:rPr>
        <w:t>Таблица 2</w:t>
      </w:r>
      <w:r>
        <w:rPr>
          <w:sz w:val="16"/>
          <w:szCs w:val="16"/>
        </w:rPr>
        <w:t>7</w:t>
      </w:r>
    </w:p>
    <w:p w:rsidR="00BF38F1" w:rsidRPr="00BF38F1" w:rsidRDefault="00BF38F1" w:rsidP="00BF38F1">
      <w:pPr>
        <w:widowControl w:val="0"/>
        <w:tabs>
          <w:tab w:val="left" w:pos="142"/>
        </w:tabs>
        <w:jc w:val="center"/>
        <w:rPr>
          <w:sz w:val="16"/>
          <w:szCs w:val="16"/>
        </w:rPr>
      </w:pPr>
      <w:r w:rsidRPr="00BF38F1">
        <w:rPr>
          <w:sz w:val="16"/>
          <w:szCs w:val="16"/>
        </w:rPr>
        <w:t xml:space="preserve">Расчет показателей </w:t>
      </w:r>
    </w:p>
    <w:p w:rsidR="00BF38F1" w:rsidRPr="00BF38F1" w:rsidRDefault="00BF38F1" w:rsidP="00BF38F1">
      <w:pPr>
        <w:widowControl w:val="0"/>
        <w:tabs>
          <w:tab w:val="left" w:pos="142"/>
        </w:tabs>
        <w:jc w:val="center"/>
        <w:rPr>
          <w:sz w:val="16"/>
          <w:szCs w:val="16"/>
        </w:rPr>
      </w:pPr>
      <w:r w:rsidRPr="00BF38F1">
        <w:rPr>
          <w:sz w:val="16"/>
          <w:szCs w:val="16"/>
        </w:rPr>
        <w:t>организаций АПК Тогучинского района Новосибирской области,</w:t>
      </w:r>
    </w:p>
    <w:p w:rsidR="00BF38F1" w:rsidRPr="00BF38F1" w:rsidRDefault="00BF38F1" w:rsidP="00BF38F1">
      <w:pPr>
        <w:widowControl w:val="0"/>
        <w:tabs>
          <w:tab w:val="left" w:pos="142"/>
        </w:tabs>
        <w:jc w:val="center"/>
        <w:rPr>
          <w:sz w:val="16"/>
          <w:szCs w:val="16"/>
        </w:rPr>
      </w:pPr>
      <w:r w:rsidRPr="00BF38F1">
        <w:rPr>
          <w:sz w:val="16"/>
          <w:szCs w:val="16"/>
        </w:rPr>
        <w:t xml:space="preserve">осуществляющих переработку сельскохозяйственной продукции </w:t>
      </w:r>
    </w:p>
    <w:p w:rsidR="00BF38F1" w:rsidRPr="00BF38F1" w:rsidRDefault="00BF38F1" w:rsidP="00BF38F1">
      <w:pPr>
        <w:widowControl w:val="0"/>
        <w:tabs>
          <w:tab w:val="left" w:pos="142"/>
        </w:tabs>
        <w:jc w:val="center"/>
        <w:rPr>
          <w:sz w:val="16"/>
          <w:szCs w:val="16"/>
        </w:rPr>
      </w:pPr>
      <w:r w:rsidRPr="00BF38F1">
        <w:rPr>
          <w:sz w:val="16"/>
          <w:szCs w:val="16"/>
        </w:rPr>
        <w:t>(за 9 месяцев текущего года)</w:t>
      </w:r>
    </w:p>
    <w:tbl>
      <w:tblPr>
        <w:tblW w:w="10802" w:type="dxa"/>
        <w:tblInd w:w="108" w:type="dxa"/>
        <w:tblLayout w:type="fixed"/>
        <w:tblLook w:val="0000" w:firstRow="0" w:lastRow="0" w:firstColumn="0" w:lastColumn="0" w:noHBand="0" w:noVBand="0"/>
      </w:tblPr>
      <w:tblGrid>
        <w:gridCol w:w="3828"/>
        <w:gridCol w:w="1871"/>
        <w:gridCol w:w="2126"/>
        <w:gridCol w:w="2977"/>
      </w:tblGrid>
      <w:tr w:rsidR="00BF38F1" w:rsidRPr="00BF38F1" w:rsidTr="00BF38F1">
        <w:trPr>
          <w:trHeight w:val="545"/>
        </w:trPr>
        <w:tc>
          <w:tcPr>
            <w:tcW w:w="3828"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widowControl w:val="0"/>
              <w:jc w:val="center"/>
              <w:rPr>
                <w:sz w:val="16"/>
                <w:szCs w:val="16"/>
              </w:rPr>
            </w:pPr>
            <w:r w:rsidRPr="00BF38F1">
              <w:rPr>
                <w:sz w:val="16"/>
                <w:szCs w:val="16"/>
              </w:rPr>
              <w:t>Предприятие, осуществляющее переработку продукции</w:t>
            </w:r>
          </w:p>
        </w:tc>
        <w:tc>
          <w:tcPr>
            <w:tcW w:w="187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widowControl w:val="0"/>
              <w:jc w:val="center"/>
              <w:rPr>
                <w:sz w:val="16"/>
                <w:szCs w:val="16"/>
              </w:rPr>
            </w:pPr>
            <w:r w:rsidRPr="00BF38F1">
              <w:rPr>
                <w:sz w:val="16"/>
                <w:szCs w:val="16"/>
              </w:rPr>
              <w:t>Процент роста объемов производства, %</w:t>
            </w:r>
          </w:p>
        </w:tc>
        <w:tc>
          <w:tcPr>
            <w:tcW w:w="212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widowControl w:val="0"/>
              <w:jc w:val="center"/>
              <w:rPr>
                <w:sz w:val="16"/>
                <w:szCs w:val="16"/>
              </w:rPr>
            </w:pPr>
            <w:r w:rsidRPr="00BF38F1">
              <w:rPr>
                <w:sz w:val="16"/>
                <w:szCs w:val="16"/>
              </w:rPr>
              <w:t>Выручка на 1 работающего, тыс. руб.</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widowControl w:val="0"/>
              <w:jc w:val="center"/>
              <w:rPr>
                <w:sz w:val="16"/>
                <w:szCs w:val="16"/>
              </w:rPr>
            </w:pPr>
            <w:r w:rsidRPr="00BF38F1">
              <w:rPr>
                <w:sz w:val="16"/>
                <w:szCs w:val="16"/>
              </w:rPr>
              <w:t>Участие в областных и районных выставках</w:t>
            </w:r>
          </w:p>
        </w:tc>
      </w:tr>
      <w:tr w:rsidR="00BF38F1" w:rsidRPr="00BF38F1" w:rsidTr="00BF38F1">
        <w:trPr>
          <w:trHeight w:val="315"/>
        </w:trPr>
        <w:tc>
          <w:tcPr>
            <w:tcW w:w="3828"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widowControl w:val="0"/>
              <w:snapToGrid w:val="0"/>
              <w:jc w:val="center"/>
              <w:rPr>
                <w:sz w:val="16"/>
                <w:szCs w:val="16"/>
              </w:rPr>
            </w:pPr>
          </w:p>
        </w:tc>
        <w:tc>
          <w:tcPr>
            <w:tcW w:w="187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widowControl w:val="0"/>
              <w:snapToGrid w:val="0"/>
              <w:jc w:val="center"/>
              <w:rPr>
                <w:sz w:val="16"/>
                <w:szCs w:val="16"/>
              </w:rPr>
            </w:pPr>
          </w:p>
        </w:tc>
        <w:tc>
          <w:tcPr>
            <w:tcW w:w="212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widowControl w:val="0"/>
              <w:snapToGrid w:val="0"/>
              <w:jc w:val="center"/>
              <w:rPr>
                <w:sz w:val="16"/>
                <w:szCs w:val="16"/>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widowControl w:val="0"/>
              <w:snapToGrid w:val="0"/>
              <w:jc w:val="center"/>
              <w:rPr>
                <w:sz w:val="16"/>
                <w:szCs w:val="16"/>
              </w:rPr>
            </w:pPr>
          </w:p>
        </w:tc>
      </w:tr>
    </w:tbl>
    <w:p w:rsidR="00BF38F1" w:rsidRDefault="00BF38F1" w:rsidP="00BF38F1">
      <w:pPr>
        <w:tabs>
          <w:tab w:val="left" w:pos="142"/>
        </w:tabs>
        <w:jc w:val="right"/>
        <w:rPr>
          <w:sz w:val="16"/>
          <w:szCs w:val="16"/>
        </w:rPr>
      </w:pPr>
      <w:r w:rsidRPr="00BF38F1">
        <w:rPr>
          <w:sz w:val="16"/>
          <w:szCs w:val="16"/>
        </w:rPr>
        <w:t>Таблица 2</w:t>
      </w:r>
      <w:r>
        <w:rPr>
          <w:sz w:val="16"/>
          <w:szCs w:val="16"/>
        </w:rPr>
        <w:t>8</w:t>
      </w:r>
    </w:p>
    <w:p w:rsidR="00BF38F1" w:rsidRPr="00BF38F1" w:rsidRDefault="00BF38F1" w:rsidP="00BF38F1">
      <w:pPr>
        <w:tabs>
          <w:tab w:val="left" w:pos="13155"/>
        </w:tabs>
        <w:jc w:val="center"/>
        <w:rPr>
          <w:sz w:val="16"/>
          <w:szCs w:val="16"/>
        </w:rPr>
      </w:pPr>
      <w:r w:rsidRPr="00BF38F1">
        <w:rPr>
          <w:sz w:val="16"/>
          <w:szCs w:val="16"/>
        </w:rPr>
        <w:t xml:space="preserve">Расчет показателей </w:t>
      </w:r>
    </w:p>
    <w:p w:rsidR="00BF38F1" w:rsidRPr="00BF38F1" w:rsidRDefault="00BF38F1" w:rsidP="00BF38F1">
      <w:pPr>
        <w:tabs>
          <w:tab w:val="left" w:pos="13155"/>
        </w:tabs>
        <w:jc w:val="center"/>
        <w:rPr>
          <w:sz w:val="16"/>
          <w:szCs w:val="16"/>
        </w:rPr>
      </w:pPr>
      <w:r w:rsidRPr="00BF38F1">
        <w:rPr>
          <w:sz w:val="16"/>
          <w:szCs w:val="16"/>
        </w:rPr>
        <w:t>работников, осуществляющих переработку сельскохозяйственной продукции</w:t>
      </w:r>
    </w:p>
    <w:tbl>
      <w:tblPr>
        <w:tblW w:w="11057" w:type="dxa"/>
        <w:tblInd w:w="-5" w:type="dxa"/>
        <w:tblLayout w:type="fixed"/>
        <w:tblLook w:val="0000" w:firstRow="0" w:lastRow="0" w:firstColumn="0" w:lastColumn="0" w:noHBand="0" w:noVBand="0"/>
      </w:tblPr>
      <w:tblGrid>
        <w:gridCol w:w="1276"/>
        <w:gridCol w:w="1437"/>
        <w:gridCol w:w="1276"/>
        <w:gridCol w:w="2291"/>
        <w:gridCol w:w="1536"/>
        <w:gridCol w:w="1682"/>
        <w:gridCol w:w="1559"/>
      </w:tblGrid>
      <w:tr w:rsidR="00BF38F1" w:rsidRPr="00BF38F1" w:rsidTr="00BF38F1">
        <w:tc>
          <w:tcPr>
            <w:tcW w:w="127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jc w:val="center"/>
              <w:rPr>
                <w:sz w:val="16"/>
                <w:szCs w:val="16"/>
              </w:rPr>
            </w:pPr>
            <w:r w:rsidRPr="00BF38F1">
              <w:rPr>
                <w:sz w:val="16"/>
                <w:szCs w:val="16"/>
              </w:rPr>
              <w:t>Наименование организации</w:t>
            </w:r>
          </w:p>
        </w:tc>
        <w:tc>
          <w:tcPr>
            <w:tcW w:w="1437"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jc w:val="center"/>
              <w:rPr>
                <w:sz w:val="16"/>
                <w:szCs w:val="16"/>
              </w:rPr>
            </w:pPr>
            <w:r w:rsidRPr="00BF38F1">
              <w:rPr>
                <w:sz w:val="16"/>
                <w:szCs w:val="16"/>
              </w:rPr>
              <w:t>Фамилия, имя, отчество работника</w:t>
            </w:r>
          </w:p>
        </w:tc>
        <w:tc>
          <w:tcPr>
            <w:tcW w:w="127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jc w:val="center"/>
              <w:rPr>
                <w:sz w:val="16"/>
                <w:szCs w:val="16"/>
              </w:rPr>
            </w:pPr>
            <w:r w:rsidRPr="00BF38F1">
              <w:rPr>
                <w:sz w:val="16"/>
                <w:szCs w:val="16"/>
              </w:rPr>
              <w:t>Стаж работы в организации</w:t>
            </w:r>
          </w:p>
        </w:tc>
        <w:tc>
          <w:tcPr>
            <w:tcW w:w="2291"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jc w:val="center"/>
              <w:rPr>
                <w:sz w:val="16"/>
                <w:szCs w:val="16"/>
              </w:rPr>
            </w:pPr>
            <w:r w:rsidRPr="00BF38F1">
              <w:rPr>
                <w:sz w:val="16"/>
                <w:szCs w:val="16"/>
              </w:rPr>
              <w:t xml:space="preserve">Соблюдение технологического режима </w:t>
            </w:r>
            <w:r w:rsidRPr="00BF38F1">
              <w:rPr>
                <w:sz w:val="16"/>
                <w:szCs w:val="16"/>
              </w:rPr>
              <w:lastRenderedPageBreak/>
              <w:t>ведения процесса производства, (+,-)</w:t>
            </w:r>
          </w:p>
        </w:tc>
        <w:tc>
          <w:tcPr>
            <w:tcW w:w="153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jc w:val="center"/>
              <w:rPr>
                <w:sz w:val="16"/>
                <w:szCs w:val="16"/>
              </w:rPr>
            </w:pPr>
            <w:r w:rsidRPr="00BF38F1">
              <w:rPr>
                <w:sz w:val="16"/>
                <w:szCs w:val="16"/>
              </w:rPr>
              <w:lastRenderedPageBreak/>
              <w:t xml:space="preserve">Отсутствие нарушений по </w:t>
            </w:r>
            <w:r w:rsidRPr="00BF38F1">
              <w:rPr>
                <w:sz w:val="16"/>
                <w:szCs w:val="16"/>
              </w:rPr>
              <w:lastRenderedPageBreak/>
              <w:t>технике безопасности, (+,-)</w:t>
            </w:r>
          </w:p>
        </w:tc>
        <w:tc>
          <w:tcPr>
            <w:tcW w:w="1682"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jc w:val="center"/>
              <w:rPr>
                <w:sz w:val="16"/>
                <w:szCs w:val="16"/>
              </w:rPr>
            </w:pPr>
            <w:r w:rsidRPr="00BF38F1">
              <w:rPr>
                <w:sz w:val="16"/>
                <w:szCs w:val="16"/>
              </w:rPr>
              <w:lastRenderedPageBreak/>
              <w:t>Валовой объем производства продукции, тонн</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3155"/>
              </w:tabs>
              <w:jc w:val="center"/>
              <w:rPr>
                <w:sz w:val="16"/>
                <w:szCs w:val="16"/>
              </w:rPr>
            </w:pPr>
            <w:r w:rsidRPr="00BF38F1">
              <w:rPr>
                <w:sz w:val="16"/>
                <w:szCs w:val="16"/>
              </w:rPr>
              <w:t xml:space="preserve">Процент роста объема производства </w:t>
            </w:r>
            <w:r w:rsidRPr="00BF38F1">
              <w:rPr>
                <w:sz w:val="16"/>
                <w:szCs w:val="16"/>
              </w:rPr>
              <w:lastRenderedPageBreak/>
              <w:t>продукции к соответствующему периоду прошлого года, %</w:t>
            </w:r>
          </w:p>
        </w:tc>
      </w:tr>
      <w:tr w:rsidR="00BF38F1" w:rsidRPr="00BF38F1" w:rsidTr="00BF38F1">
        <w:tc>
          <w:tcPr>
            <w:tcW w:w="127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snapToGrid w:val="0"/>
              <w:jc w:val="center"/>
              <w:rPr>
                <w:sz w:val="16"/>
                <w:szCs w:val="16"/>
              </w:rPr>
            </w:pPr>
          </w:p>
        </w:tc>
        <w:tc>
          <w:tcPr>
            <w:tcW w:w="1437"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snapToGrid w:val="0"/>
              <w:jc w:val="center"/>
              <w:rPr>
                <w:sz w:val="16"/>
                <w:szCs w:val="16"/>
              </w:rPr>
            </w:pPr>
          </w:p>
        </w:tc>
        <w:tc>
          <w:tcPr>
            <w:tcW w:w="127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snapToGrid w:val="0"/>
              <w:jc w:val="center"/>
              <w:rPr>
                <w:sz w:val="16"/>
                <w:szCs w:val="16"/>
              </w:rPr>
            </w:pPr>
          </w:p>
        </w:tc>
        <w:tc>
          <w:tcPr>
            <w:tcW w:w="2291" w:type="dxa"/>
            <w:tcBorders>
              <w:top w:val="single" w:sz="4" w:space="0" w:color="000000"/>
              <w:left w:val="single" w:sz="4" w:space="0" w:color="000000"/>
              <w:bottom w:val="single" w:sz="4" w:space="0" w:color="000000"/>
            </w:tcBorders>
            <w:shd w:val="clear" w:color="auto" w:fill="auto"/>
          </w:tcPr>
          <w:p w:rsidR="00BF38F1" w:rsidRDefault="00BF38F1" w:rsidP="00F93293">
            <w:pPr>
              <w:tabs>
                <w:tab w:val="left" w:pos="13155"/>
              </w:tabs>
              <w:snapToGrid w:val="0"/>
              <w:jc w:val="center"/>
              <w:rPr>
                <w:sz w:val="16"/>
                <w:szCs w:val="16"/>
              </w:rPr>
            </w:pPr>
          </w:p>
          <w:p w:rsidR="00BF38F1" w:rsidRPr="00BF38F1" w:rsidRDefault="00BF38F1" w:rsidP="00F93293">
            <w:pPr>
              <w:tabs>
                <w:tab w:val="left" w:pos="13155"/>
              </w:tabs>
              <w:snapToGrid w:val="0"/>
              <w:jc w:val="center"/>
              <w:rPr>
                <w:sz w:val="16"/>
                <w:szCs w:val="16"/>
              </w:rPr>
            </w:pPr>
          </w:p>
        </w:tc>
        <w:tc>
          <w:tcPr>
            <w:tcW w:w="1536"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snapToGrid w:val="0"/>
              <w:jc w:val="center"/>
              <w:rPr>
                <w:sz w:val="16"/>
                <w:szCs w:val="16"/>
              </w:rPr>
            </w:pPr>
          </w:p>
        </w:tc>
        <w:tc>
          <w:tcPr>
            <w:tcW w:w="1682" w:type="dxa"/>
            <w:tcBorders>
              <w:top w:val="single" w:sz="4" w:space="0" w:color="000000"/>
              <w:left w:val="single" w:sz="4" w:space="0" w:color="000000"/>
              <w:bottom w:val="single" w:sz="4" w:space="0" w:color="000000"/>
            </w:tcBorders>
            <w:shd w:val="clear" w:color="auto" w:fill="auto"/>
          </w:tcPr>
          <w:p w:rsidR="00BF38F1" w:rsidRPr="00BF38F1" w:rsidRDefault="00BF38F1" w:rsidP="00F93293">
            <w:pPr>
              <w:tabs>
                <w:tab w:val="left" w:pos="13155"/>
              </w:tabs>
              <w:snapToGrid w:val="0"/>
              <w:jc w:val="center"/>
              <w:rPr>
                <w:sz w:val="16"/>
                <w:szCs w:val="16"/>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BF38F1" w:rsidRPr="00BF38F1" w:rsidRDefault="00BF38F1" w:rsidP="00F93293">
            <w:pPr>
              <w:tabs>
                <w:tab w:val="left" w:pos="13155"/>
              </w:tabs>
              <w:snapToGrid w:val="0"/>
              <w:jc w:val="center"/>
              <w:rPr>
                <w:sz w:val="16"/>
                <w:szCs w:val="16"/>
              </w:rPr>
            </w:pPr>
          </w:p>
        </w:tc>
      </w:tr>
    </w:tbl>
    <w:p w:rsidR="00BF38F1" w:rsidRPr="00BF38F1" w:rsidRDefault="00BF38F1" w:rsidP="00BF38F1">
      <w:pPr>
        <w:tabs>
          <w:tab w:val="left" w:pos="142"/>
        </w:tabs>
        <w:jc w:val="right"/>
        <w:rPr>
          <w:sz w:val="16"/>
          <w:szCs w:val="16"/>
        </w:rPr>
      </w:pPr>
    </w:p>
    <w:p w:rsidR="00BF38F1" w:rsidRPr="00BF38F1" w:rsidRDefault="00BF38F1" w:rsidP="00BF38F1">
      <w:pPr>
        <w:tabs>
          <w:tab w:val="left" w:pos="142"/>
        </w:tabs>
        <w:jc w:val="center"/>
        <w:rPr>
          <w:sz w:val="16"/>
          <w:szCs w:val="16"/>
        </w:rPr>
      </w:pPr>
      <w:r w:rsidRPr="00BF38F1">
        <w:rPr>
          <w:sz w:val="16"/>
          <w:szCs w:val="16"/>
        </w:rPr>
        <w:t>Руководитель ___________________________________(ФИО)</w:t>
      </w:r>
    </w:p>
    <w:p w:rsidR="00BF38F1" w:rsidRPr="00BF38F1" w:rsidRDefault="00BF38F1" w:rsidP="00BF38F1">
      <w:pPr>
        <w:tabs>
          <w:tab w:val="left" w:pos="142"/>
        </w:tabs>
        <w:rPr>
          <w:sz w:val="16"/>
          <w:szCs w:val="16"/>
        </w:rPr>
      </w:pPr>
      <w:r>
        <w:rPr>
          <w:sz w:val="16"/>
          <w:szCs w:val="16"/>
        </w:rPr>
        <w:t xml:space="preserve">                                                                                                                              </w:t>
      </w:r>
      <w:r w:rsidRPr="00BF38F1">
        <w:rPr>
          <w:sz w:val="16"/>
          <w:szCs w:val="16"/>
        </w:rPr>
        <w:t>(подпись)</w:t>
      </w:r>
    </w:p>
    <w:p w:rsidR="00665204" w:rsidRDefault="00665204" w:rsidP="00E93669">
      <w:pPr>
        <w:jc w:val="center"/>
        <w:rPr>
          <w:sz w:val="16"/>
          <w:szCs w:val="16"/>
        </w:rPr>
      </w:pPr>
    </w:p>
    <w:p w:rsidR="00665204" w:rsidRDefault="00665204" w:rsidP="00E93669">
      <w:pPr>
        <w:jc w:val="center"/>
        <w:rPr>
          <w:sz w:val="16"/>
          <w:szCs w:val="16"/>
        </w:rPr>
      </w:pPr>
    </w:p>
    <w:p w:rsidR="00665204" w:rsidRDefault="00665204" w:rsidP="00E93669">
      <w:pPr>
        <w:jc w:val="center"/>
        <w:rPr>
          <w:sz w:val="16"/>
          <w:szCs w:val="16"/>
        </w:rPr>
        <w:sectPr w:rsidR="00665204" w:rsidSect="00665204">
          <w:type w:val="continuous"/>
          <w:pgSz w:w="11906" w:h="16838" w:code="9"/>
          <w:pgMar w:top="567" w:right="567" w:bottom="567" w:left="567" w:header="720" w:footer="720" w:gutter="0"/>
          <w:cols w:space="709"/>
          <w:docGrid w:linePitch="360"/>
        </w:sectPr>
      </w:pPr>
    </w:p>
    <w:p w:rsidR="00665204" w:rsidRDefault="00613302" w:rsidP="00613302">
      <w:pPr>
        <w:jc w:val="right"/>
        <w:rPr>
          <w:sz w:val="16"/>
          <w:szCs w:val="16"/>
        </w:rPr>
      </w:pPr>
      <w:r>
        <w:rPr>
          <w:sz w:val="16"/>
          <w:szCs w:val="16"/>
        </w:rPr>
        <w:t>ПРИЛОЖЕНИЕ № 2</w:t>
      </w:r>
    </w:p>
    <w:p w:rsidR="00613302" w:rsidRDefault="00613302" w:rsidP="00613302">
      <w:pPr>
        <w:jc w:val="right"/>
        <w:rPr>
          <w:sz w:val="16"/>
          <w:szCs w:val="16"/>
        </w:rPr>
      </w:pPr>
      <w:r>
        <w:rPr>
          <w:sz w:val="16"/>
          <w:szCs w:val="16"/>
        </w:rPr>
        <w:t>к постановлению администрации</w:t>
      </w:r>
    </w:p>
    <w:p w:rsidR="00613302" w:rsidRDefault="00613302" w:rsidP="00613302">
      <w:pPr>
        <w:jc w:val="right"/>
        <w:rPr>
          <w:sz w:val="16"/>
          <w:szCs w:val="16"/>
        </w:rPr>
      </w:pPr>
      <w:r>
        <w:rPr>
          <w:sz w:val="16"/>
          <w:szCs w:val="16"/>
        </w:rPr>
        <w:t>Тогучинского района Новосибирской области</w:t>
      </w:r>
    </w:p>
    <w:p w:rsidR="00613302" w:rsidRDefault="00613302" w:rsidP="00613302">
      <w:pPr>
        <w:jc w:val="right"/>
        <w:rPr>
          <w:sz w:val="16"/>
          <w:szCs w:val="16"/>
        </w:rPr>
      </w:pPr>
      <w:r>
        <w:rPr>
          <w:sz w:val="16"/>
          <w:szCs w:val="16"/>
        </w:rPr>
        <w:t>От 27.09.2023 № 1074/П/93</w:t>
      </w:r>
    </w:p>
    <w:p w:rsidR="00BF38F1" w:rsidRPr="00613302" w:rsidRDefault="00BF38F1" w:rsidP="00BF38F1">
      <w:pPr>
        <w:tabs>
          <w:tab w:val="left" w:pos="142"/>
        </w:tabs>
        <w:jc w:val="center"/>
        <w:rPr>
          <w:sz w:val="16"/>
          <w:szCs w:val="16"/>
        </w:rPr>
      </w:pPr>
      <w:r w:rsidRPr="00613302">
        <w:rPr>
          <w:sz w:val="16"/>
          <w:szCs w:val="16"/>
        </w:rPr>
        <w:t>ПОЛОЖЕНИЕ</w:t>
      </w:r>
    </w:p>
    <w:p w:rsidR="00BF38F1" w:rsidRPr="00613302" w:rsidRDefault="00BF38F1" w:rsidP="00BF38F1">
      <w:pPr>
        <w:tabs>
          <w:tab w:val="left" w:pos="142"/>
        </w:tabs>
        <w:jc w:val="center"/>
        <w:rPr>
          <w:sz w:val="16"/>
          <w:szCs w:val="16"/>
        </w:rPr>
      </w:pPr>
      <w:r w:rsidRPr="00613302">
        <w:rPr>
          <w:sz w:val="16"/>
          <w:szCs w:val="16"/>
        </w:rPr>
        <w:t>о комиссии по подведению итогов трудового соревнования в агропромышленном комплексе Тогучинского района Новосибирской области</w:t>
      </w:r>
      <w:r w:rsidR="00613302">
        <w:rPr>
          <w:sz w:val="16"/>
          <w:szCs w:val="16"/>
        </w:rPr>
        <w:t xml:space="preserve"> </w:t>
      </w:r>
      <w:r w:rsidRPr="00613302">
        <w:rPr>
          <w:sz w:val="16"/>
          <w:szCs w:val="16"/>
        </w:rPr>
        <w:t>в 2023 году</w:t>
      </w:r>
    </w:p>
    <w:p w:rsidR="00BF38F1" w:rsidRPr="00613302" w:rsidRDefault="00BF38F1" w:rsidP="00BF38F1">
      <w:pPr>
        <w:tabs>
          <w:tab w:val="left" w:pos="142"/>
        </w:tabs>
        <w:jc w:val="right"/>
        <w:rPr>
          <w:sz w:val="16"/>
          <w:szCs w:val="16"/>
        </w:rPr>
      </w:pPr>
    </w:p>
    <w:p w:rsidR="00BF38F1" w:rsidRPr="00613302" w:rsidRDefault="00BF38F1" w:rsidP="00BF38F1">
      <w:pPr>
        <w:ind w:firstLine="709"/>
        <w:jc w:val="both"/>
        <w:rPr>
          <w:sz w:val="16"/>
          <w:szCs w:val="16"/>
        </w:rPr>
      </w:pPr>
      <w:r w:rsidRPr="00613302">
        <w:rPr>
          <w:rFonts w:eastAsia="SimSun"/>
          <w:sz w:val="16"/>
          <w:szCs w:val="16"/>
          <w:lang w:bidi="x-none"/>
        </w:rPr>
        <w:t xml:space="preserve">Настоящее положение определяет порядок создания комиссии </w:t>
      </w:r>
      <w:r w:rsidRPr="00613302">
        <w:rPr>
          <w:sz w:val="16"/>
          <w:szCs w:val="16"/>
        </w:rPr>
        <w:t>по подведению итогов о трудовом соревновании в агропромышленном комплексе Тогучинского района Новосибирской области (далее - комиссия), организацию и подведение итогов трудового соревнования в агропромышленном комплексе Тогучинского района Новосибирской области</w:t>
      </w:r>
    </w:p>
    <w:p w:rsidR="00BF38F1" w:rsidRPr="00613302" w:rsidRDefault="00BF38F1" w:rsidP="00BF38F1">
      <w:pPr>
        <w:tabs>
          <w:tab w:val="left" w:pos="142"/>
        </w:tabs>
        <w:ind w:firstLine="709"/>
        <w:jc w:val="both"/>
        <w:rPr>
          <w:sz w:val="16"/>
          <w:szCs w:val="16"/>
        </w:rPr>
      </w:pPr>
      <w:r w:rsidRPr="00613302">
        <w:rPr>
          <w:sz w:val="16"/>
          <w:szCs w:val="16"/>
        </w:rPr>
        <w:t xml:space="preserve">1. В состав комиссии входит начальник управления сельского хозяйства администрации Тогучинского района Новосибирской области, который является председателем комиссии, специалисты администрации Тогучинского района Новосибирской области, представитель ГБУ НСО «Управления ветеринарии Тогучинского района Новосибирской области», представитель </w:t>
      </w:r>
      <w:proofErr w:type="spellStart"/>
      <w:r w:rsidRPr="00613302">
        <w:rPr>
          <w:sz w:val="16"/>
          <w:szCs w:val="16"/>
        </w:rPr>
        <w:t>Гостехнадзора</w:t>
      </w:r>
      <w:proofErr w:type="spellEnd"/>
      <w:r w:rsidRPr="00613302">
        <w:rPr>
          <w:sz w:val="16"/>
          <w:szCs w:val="16"/>
        </w:rPr>
        <w:t xml:space="preserve"> по </w:t>
      </w:r>
      <w:proofErr w:type="spellStart"/>
      <w:r w:rsidRPr="00613302">
        <w:rPr>
          <w:sz w:val="16"/>
          <w:szCs w:val="16"/>
        </w:rPr>
        <w:t>Тогучинскому</w:t>
      </w:r>
      <w:proofErr w:type="spellEnd"/>
      <w:r w:rsidRPr="00613302">
        <w:rPr>
          <w:sz w:val="16"/>
          <w:szCs w:val="16"/>
        </w:rPr>
        <w:t xml:space="preserve"> району Новосибирской области, руководители сельскохозяйственных организаций, индивидуальные предприниматели, главы крестьянских (фермерских) хозяйств.</w:t>
      </w:r>
    </w:p>
    <w:p w:rsidR="00BF38F1" w:rsidRPr="00613302" w:rsidRDefault="00BF38F1" w:rsidP="00BF38F1">
      <w:pPr>
        <w:ind w:firstLine="709"/>
        <w:jc w:val="both"/>
        <w:rPr>
          <w:sz w:val="16"/>
          <w:szCs w:val="16"/>
        </w:rPr>
      </w:pPr>
      <w:r w:rsidRPr="00613302">
        <w:rPr>
          <w:sz w:val="16"/>
          <w:szCs w:val="16"/>
        </w:rPr>
        <w:t>3. Работой комиссии руководит председатель комиссии, а в его отсутствие - заместитель председателя комиссии. Председатель комиссии утверждает повестку дня заседания комиссии.</w:t>
      </w:r>
    </w:p>
    <w:p w:rsidR="00BF38F1" w:rsidRPr="00613302" w:rsidRDefault="00BF38F1" w:rsidP="00BF38F1">
      <w:pPr>
        <w:ind w:firstLine="709"/>
        <w:jc w:val="both"/>
        <w:rPr>
          <w:sz w:val="16"/>
          <w:szCs w:val="16"/>
        </w:rPr>
      </w:pPr>
      <w:r w:rsidRPr="00613302">
        <w:rPr>
          <w:sz w:val="16"/>
          <w:szCs w:val="16"/>
        </w:rPr>
        <w:t>Заседание считается правомочным, если на нём присутствует более половины членов комиссии.</w:t>
      </w:r>
    </w:p>
    <w:p w:rsidR="00BF38F1" w:rsidRPr="00613302" w:rsidRDefault="00BF38F1" w:rsidP="00BF38F1">
      <w:pPr>
        <w:ind w:firstLine="709"/>
        <w:jc w:val="both"/>
        <w:rPr>
          <w:sz w:val="16"/>
          <w:szCs w:val="16"/>
        </w:rPr>
      </w:pPr>
      <w:r w:rsidRPr="00613302">
        <w:rPr>
          <w:sz w:val="16"/>
          <w:szCs w:val="16"/>
        </w:rPr>
        <w:t>4. Состав комиссии утверждается постановлением администрации Тогучинского района Новосибирской области.</w:t>
      </w:r>
    </w:p>
    <w:p w:rsidR="00BF38F1" w:rsidRPr="00613302" w:rsidRDefault="00BF38F1" w:rsidP="00BF38F1">
      <w:pPr>
        <w:ind w:firstLine="709"/>
        <w:jc w:val="both"/>
        <w:rPr>
          <w:sz w:val="16"/>
          <w:szCs w:val="16"/>
        </w:rPr>
      </w:pPr>
      <w:r w:rsidRPr="00613302">
        <w:rPr>
          <w:sz w:val="16"/>
          <w:szCs w:val="16"/>
        </w:rPr>
        <w:t>5. Подготовку заседаний комиссии осуществляет секретарь комиссии. Секретарь комиссии своевременно направляет членам комиссии повестку дня и материалы для рассмотрения на заседании комиссии.</w:t>
      </w:r>
    </w:p>
    <w:p w:rsidR="00BF38F1" w:rsidRPr="00613302" w:rsidRDefault="00BF38F1" w:rsidP="00BF38F1">
      <w:pPr>
        <w:tabs>
          <w:tab w:val="left" w:pos="142"/>
        </w:tabs>
        <w:ind w:firstLine="709"/>
        <w:jc w:val="both"/>
        <w:rPr>
          <w:sz w:val="16"/>
          <w:szCs w:val="16"/>
        </w:rPr>
      </w:pPr>
      <w:r w:rsidRPr="00613302">
        <w:rPr>
          <w:sz w:val="16"/>
          <w:szCs w:val="16"/>
        </w:rPr>
        <w:t xml:space="preserve">6. Комиссия при подготовке решения руководствуется действующим законодательством Российской Федерации, Новосибирской области и настоящим положением о трудовом соревновании в агропромышленном комплексе Тогучинского района Новосибирской области в 2023 году между организациями агропромышленного комплекса, осуществляющими производство и переработку сельскохозяйственной продукции (сельскохозяйственными и перерабатывающими организациями), крестьянскими (фермерскими) хозяйствами, индивидуальными предпринимателями, отделениями, бригадами и фермами, звеньями работников, занятых в производстве сельскохозяйственной продукции, работниками растениеводства, животноводства, занятых в сельскохозяйственном производстве Тогучинского района Новосибирской области. Победители соревнований в 2023 году определяются на основании материалов отчетных данных, представленных </w:t>
      </w:r>
      <w:proofErr w:type="spellStart"/>
      <w:r w:rsidRPr="00613302">
        <w:rPr>
          <w:sz w:val="16"/>
          <w:szCs w:val="16"/>
        </w:rPr>
        <w:t>сельхозтоваропроизводителями</w:t>
      </w:r>
      <w:proofErr w:type="spellEnd"/>
      <w:r w:rsidRPr="00613302">
        <w:rPr>
          <w:sz w:val="16"/>
          <w:szCs w:val="16"/>
        </w:rPr>
        <w:t xml:space="preserve"> Тогучинского района Новосибирской области.</w:t>
      </w:r>
    </w:p>
    <w:p w:rsidR="00BF38F1" w:rsidRPr="00613302" w:rsidRDefault="00BF38F1" w:rsidP="00BF38F1">
      <w:pPr>
        <w:ind w:firstLine="709"/>
        <w:jc w:val="both"/>
        <w:rPr>
          <w:sz w:val="16"/>
          <w:szCs w:val="16"/>
        </w:rPr>
      </w:pPr>
      <w:r w:rsidRPr="00613302">
        <w:rPr>
          <w:sz w:val="16"/>
          <w:szCs w:val="16"/>
        </w:rPr>
        <w:t>7. Решения комиссии утверждаются простым большинством голосов от числа присутствующих на заседании комиссии, в случае равенства голосов председатель обладает решающим голосом.</w:t>
      </w:r>
    </w:p>
    <w:p w:rsidR="00BF38F1" w:rsidRPr="00613302" w:rsidRDefault="00BF38F1" w:rsidP="00BF38F1">
      <w:pPr>
        <w:ind w:firstLine="709"/>
        <w:jc w:val="both"/>
        <w:rPr>
          <w:sz w:val="16"/>
          <w:szCs w:val="16"/>
        </w:rPr>
      </w:pPr>
      <w:r w:rsidRPr="00613302">
        <w:rPr>
          <w:sz w:val="16"/>
          <w:szCs w:val="16"/>
        </w:rPr>
        <w:t>8. Заседания комиссии оформляются протоколом, который подписывается председателем и секретарём комиссии. Оформленные протоколы хранятся у секретаря комиссии.</w:t>
      </w:r>
    </w:p>
    <w:p w:rsidR="00665204" w:rsidRPr="00613302" w:rsidRDefault="00BF38F1" w:rsidP="00613302">
      <w:pPr>
        <w:ind w:firstLine="709"/>
        <w:jc w:val="both"/>
        <w:rPr>
          <w:sz w:val="16"/>
          <w:szCs w:val="16"/>
        </w:rPr>
      </w:pPr>
      <w:r w:rsidRPr="00613302">
        <w:rPr>
          <w:sz w:val="16"/>
          <w:szCs w:val="16"/>
        </w:rPr>
        <w:t>9. Секретарь комиссии готовит проект постановления администрации Тогучинского района Новосибирской области об итогах трудового соревнования в агропромышленном комплексе Тогучинского района Новосибирской области в 2023 году.</w:t>
      </w:r>
    </w:p>
    <w:p w:rsidR="00665204" w:rsidRDefault="00665204" w:rsidP="00E93669">
      <w:pPr>
        <w:jc w:val="center"/>
        <w:rPr>
          <w:sz w:val="16"/>
          <w:szCs w:val="16"/>
        </w:rPr>
      </w:pPr>
    </w:p>
    <w:p w:rsidR="00665204" w:rsidRDefault="00665204" w:rsidP="00E93669">
      <w:pPr>
        <w:jc w:val="center"/>
        <w:rPr>
          <w:sz w:val="16"/>
          <w:szCs w:val="16"/>
        </w:rPr>
      </w:pPr>
    </w:p>
    <w:p w:rsidR="00613302" w:rsidRDefault="00613302" w:rsidP="00613302">
      <w:pPr>
        <w:jc w:val="right"/>
        <w:rPr>
          <w:sz w:val="16"/>
          <w:szCs w:val="16"/>
        </w:rPr>
      </w:pPr>
      <w:r>
        <w:rPr>
          <w:sz w:val="16"/>
          <w:szCs w:val="16"/>
        </w:rPr>
        <w:t xml:space="preserve">ПРИЛОЖЕНИЕ № </w:t>
      </w:r>
      <w:r>
        <w:rPr>
          <w:sz w:val="16"/>
          <w:szCs w:val="16"/>
        </w:rPr>
        <w:t>3</w:t>
      </w:r>
    </w:p>
    <w:p w:rsidR="00613302" w:rsidRDefault="00613302" w:rsidP="00613302">
      <w:pPr>
        <w:jc w:val="right"/>
        <w:rPr>
          <w:sz w:val="16"/>
          <w:szCs w:val="16"/>
        </w:rPr>
      </w:pPr>
      <w:r>
        <w:rPr>
          <w:sz w:val="16"/>
          <w:szCs w:val="16"/>
        </w:rPr>
        <w:t>к постановлению администрации</w:t>
      </w:r>
    </w:p>
    <w:p w:rsidR="00613302" w:rsidRDefault="00613302" w:rsidP="00613302">
      <w:pPr>
        <w:jc w:val="right"/>
        <w:rPr>
          <w:sz w:val="16"/>
          <w:szCs w:val="16"/>
        </w:rPr>
      </w:pPr>
      <w:r>
        <w:rPr>
          <w:sz w:val="16"/>
          <w:szCs w:val="16"/>
        </w:rPr>
        <w:t>Тогучинского района Новосибирской области</w:t>
      </w:r>
    </w:p>
    <w:p w:rsidR="00613302" w:rsidRDefault="00613302" w:rsidP="00613302">
      <w:pPr>
        <w:jc w:val="right"/>
        <w:rPr>
          <w:sz w:val="16"/>
          <w:szCs w:val="16"/>
        </w:rPr>
      </w:pPr>
      <w:r>
        <w:rPr>
          <w:sz w:val="16"/>
          <w:szCs w:val="16"/>
        </w:rPr>
        <w:t>От 27.09.2023 № 1074/П/93</w:t>
      </w:r>
    </w:p>
    <w:p w:rsidR="00665204" w:rsidRPr="00613302" w:rsidRDefault="00665204" w:rsidP="00613302">
      <w:pPr>
        <w:jc w:val="center"/>
        <w:rPr>
          <w:sz w:val="16"/>
          <w:szCs w:val="16"/>
        </w:rPr>
      </w:pPr>
    </w:p>
    <w:p w:rsidR="00613302" w:rsidRPr="00613302" w:rsidRDefault="00613302" w:rsidP="00613302">
      <w:pPr>
        <w:tabs>
          <w:tab w:val="left" w:pos="142"/>
        </w:tabs>
        <w:jc w:val="center"/>
        <w:rPr>
          <w:sz w:val="16"/>
          <w:szCs w:val="16"/>
        </w:rPr>
      </w:pPr>
      <w:r w:rsidRPr="00613302">
        <w:rPr>
          <w:sz w:val="16"/>
          <w:szCs w:val="16"/>
          <w:shd w:val="clear" w:color="auto" w:fill="FFFFFF"/>
        </w:rPr>
        <w:t xml:space="preserve">Состав </w:t>
      </w:r>
      <w:r w:rsidRPr="00613302">
        <w:rPr>
          <w:sz w:val="16"/>
          <w:szCs w:val="16"/>
        </w:rPr>
        <w:t xml:space="preserve">комиссии по подведению итогов районного трудового соревнования в агропромышленном комплексе Тогучинского района Новосибирской области </w:t>
      </w:r>
    </w:p>
    <w:p w:rsidR="00613302" w:rsidRPr="00613302" w:rsidRDefault="00613302" w:rsidP="00613302">
      <w:pPr>
        <w:tabs>
          <w:tab w:val="left" w:pos="142"/>
        </w:tabs>
        <w:jc w:val="center"/>
        <w:rPr>
          <w:sz w:val="16"/>
          <w:szCs w:val="16"/>
        </w:rPr>
      </w:pPr>
      <w:r w:rsidRPr="00613302">
        <w:rPr>
          <w:sz w:val="16"/>
          <w:szCs w:val="16"/>
          <w:shd w:val="clear" w:color="auto" w:fill="FFFFFF"/>
        </w:rPr>
        <w:t>в 2023 году</w:t>
      </w:r>
    </w:p>
    <w:p w:rsidR="00613302" w:rsidRPr="00613302" w:rsidRDefault="00613302" w:rsidP="00613302">
      <w:pPr>
        <w:tabs>
          <w:tab w:val="left" w:pos="142"/>
        </w:tabs>
        <w:rPr>
          <w:sz w:val="16"/>
          <w:szCs w:val="16"/>
          <w:shd w:val="clear" w:color="auto" w:fill="FFFFFF"/>
        </w:rPr>
      </w:pPr>
    </w:p>
    <w:tbl>
      <w:tblPr>
        <w:tblW w:w="4962" w:type="dxa"/>
        <w:tblLayout w:type="fixed"/>
        <w:tblCellMar>
          <w:left w:w="0" w:type="dxa"/>
          <w:right w:w="0" w:type="dxa"/>
        </w:tblCellMar>
        <w:tblLook w:val="0000" w:firstRow="0" w:lastRow="0" w:firstColumn="0" w:lastColumn="0" w:noHBand="0" w:noVBand="0"/>
      </w:tblPr>
      <w:tblGrid>
        <w:gridCol w:w="1560"/>
        <w:gridCol w:w="3402"/>
      </w:tblGrid>
      <w:tr w:rsidR="00613302" w:rsidRPr="00613302" w:rsidTr="00613302">
        <w:trPr>
          <w:trHeight w:val="7252"/>
        </w:trPr>
        <w:tc>
          <w:tcPr>
            <w:tcW w:w="1560" w:type="dxa"/>
            <w:shd w:val="clear" w:color="auto" w:fill="FFFFFF"/>
          </w:tcPr>
          <w:p w:rsidR="00613302" w:rsidRPr="00613302" w:rsidRDefault="00613302" w:rsidP="00613302">
            <w:pPr>
              <w:pStyle w:val="afa"/>
              <w:tabs>
                <w:tab w:val="left" w:pos="142"/>
              </w:tabs>
              <w:spacing w:after="0"/>
              <w:rPr>
                <w:sz w:val="16"/>
                <w:szCs w:val="16"/>
              </w:rPr>
            </w:pPr>
            <w:r w:rsidRPr="00613302">
              <w:rPr>
                <w:sz w:val="16"/>
                <w:szCs w:val="16"/>
              </w:rPr>
              <w:t xml:space="preserve">Боева </w:t>
            </w:r>
          </w:p>
          <w:p w:rsidR="00613302" w:rsidRPr="00613302" w:rsidRDefault="00613302" w:rsidP="00613302">
            <w:pPr>
              <w:pStyle w:val="afa"/>
              <w:tabs>
                <w:tab w:val="left" w:pos="142"/>
              </w:tabs>
              <w:spacing w:after="0"/>
              <w:rPr>
                <w:sz w:val="16"/>
                <w:szCs w:val="16"/>
              </w:rPr>
            </w:pPr>
            <w:r w:rsidRPr="00613302">
              <w:rPr>
                <w:sz w:val="16"/>
                <w:szCs w:val="16"/>
              </w:rPr>
              <w:t>Юлия Александровна</w:t>
            </w:r>
          </w:p>
          <w:p w:rsidR="00613302" w:rsidRPr="00613302" w:rsidRDefault="00613302" w:rsidP="00613302">
            <w:pPr>
              <w:pStyle w:val="afa"/>
              <w:tabs>
                <w:tab w:val="left" w:pos="142"/>
              </w:tabs>
              <w:spacing w:after="0"/>
              <w:rPr>
                <w:sz w:val="16"/>
                <w:szCs w:val="16"/>
              </w:rPr>
            </w:pPr>
          </w:p>
          <w:p w:rsidR="00613302" w:rsidRPr="00613302" w:rsidRDefault="00613302" w:rsidP="00613302">
            <w:pPr>
              <w:pStyle w:val="afa"/>
              <w:tabs>
                <w:tab w:val="left" w:pos="142"/>
              </w:tabs>
              <w:spacing w:after="0"/>
              <w:rPr>
                <w:sz w:val="16"/>
                <w:szCs w:val="16"/>
              </w:rPr>
            </w:pPr>
            <w:r w:rsidRPr="00613302">
              <w:rPr>
                <w:sz w:val="16"/>
                <w:szCs w:val="16"/>
              </w:rPr>
              <w:t xml:space="preserve">Козырев </w:t>
            </w:r>
          </w:p>
          <w:p w:rsidR="00613302" w:rsidRPr="00613302" w:rsidRDefault="00613302" w:rsidP="00613302">
            <w:pPr>
              <w:pStyle w:val="afa"/>
              <w:tabs>
                <w:tab w:val="left" w:pos="142"/>
              </w:tabs>
              <w:spacing w:after="0"/>
              <w:rPr>
                <w:sz w:val="16"/>
                <w:szCs w:val="16"/>
              </w:rPr>
            </w:pPr>
            <w:r w:rsidRPr="00613302">
              <w:rPr>
                <w:sz w:val="16"/>
                <w:szCs w:val="16"/>
              </w:rPr>
              <w:t>Алексей Александрович</w:t>
            </w:r>
          </w:p>
          <w:p w:rsidR="00613302" w:rsidRPr="00613302" w:rsidRDefault="00613302" w:rsidP="00613302">
            <w:pPr>
              <w:pStyle w:val="afa"/>
              <w:tabs>
                <w:tab w:val="left" w:pos="142"/>
              </w:tabs>
              <w:spacing w:after="0"/>
              <w:rPr>
                <w:sz w:val="16"/>
                <w:szCs w:val="16"/>
              </w:rPr>
            </w:pPr>
          </w:p>
          <w:p w:rsidR="00613302" w:rsidRPr="00613302" w:rsidRDefault="00613302" w:rsidP="00613302">
            <w:pPr>
              <w:pStyle w:val="afa"/>
              <w:tabs>
                <w:tab w:val="left" w:pos="142"/>
              </w:tabs>
              <w:spacing w:after="0"/>
              <w:rPr>
                <w:sz w:val="16"/>
                <w:szCs w:val="16"/>
              </w:rPr>
            </w:pPr>
            <w:proofErr w:type="spellStart"/>
            <w:r w:rsidRPr="00613302">
              <w:rPr>
                <w:sz w:val="16"/>
                <w:szCs w:val="16"/>
              </w:rPr>
              <w:t>Переверза</w:t>
            </w:r>
            <w:proofErr w:type="spellEnd"/>
            <w:r w:rsidRPr="00613302">
              <w:rPr>
                <w:sz w:val="16"/>
                <w:szCs w:val="16"/>
              </w:rPr>
              <w:t xml:space="preserve"> </w:t>
            </w:r>
          </w:p>
          <w:p w:rsidR="00613302" w:rsidRPr="00613302" w:rsidRDefault="00613302" w:rsidP="00613302">
            <w:pPr>
              <w:pStyle w:val="afa"/>
              <w:tabs>
                <w:tab w:val="left" w:pos="142"/>
              </w:tabs>
              <w:spacing w:after="0"/>
              <w:rPr>
                <w:sz w:val="16"/>
                <w:szCs w:val="16"/>
              </w:rPr>
            </w:pPr>
            <w:r w:rsidRPr="00613302">
              <w:rPr>
                <w:sz w:val="16"/>
                <w:szCs w:val="16"/>
              </w:rPr>
              <w:t xml:space="preserve">Лилия </w:t>
            </w:r>
          </w:p>
          <w:p w:rsidR="00613302" w:rsidRPr="00613302" w:rsidRDefault="00613302" w:rsidP="00613302">
            <w:pPr>
              <w:pStyle w:val="afa"/>
              <w:tabs>
                <w:tab w:val="left" w:pos="142"/>
              </w:tabs>
              <w:spacing w:after="0"/>
              <w:rPr>
                <w:sz w:val="16"/>
                <w:szCs w:val="16"/>
              </w:rPr>
            </w:pPr>
            <w:r w:rsidRPr="00613302">
              <w:rPr>
                <w:sz w:val="16"/>
                <w:szCs w:val="16"/>
              </w:rPr>
              <w:t>Анатольевна</w:t>
            </w:r>
          </w:p>
          <w:p w:rsidR="00613302" w:rsidRPr="00613302" w:rsidRDefault="00613302" w:rsidP="00613302">
            <w:pPr>
              <w:pStyle w:val="afa"/>
              <w:tabs>
                <w:tab w:val="left" w:pos="142"/>
              </w:tabs>
              <w:spacing w:after="0"/>
              <w:rPr>
                <w:sz w:val="16"/>
                <w:szCs w:val="16"/>
              </w:rPr>
            </w:pPr>
            <w:r w:rsidRPr="00613302">
              <w:rPr>
                <w:sz w:val="16"/>
                <w:szCs w:val="16"/>
              </w:rPr>
              <w:t xml:space="preserve"> Никифорова</w:t>
            </w:r>
          </w:p>
          <w:p w:rsidR="00613302" w:rsidRPr="00613302" w:rsidRDefault="00613302" w:rsidP="00613302">
            <w:pPr>
              <w:pStyle w:val="afa"/>
              <w:tabs>
                <w:tab w:val="left" w:pos="142"/>
              </w:tabs>
              <w:spacing w:after="0"/>
              <w:rPr>
                <w:sz w:val="16"/>
                <w:szCs w:val="16"/>
              </w:rPr>
            </w:pPr>
            <w:r w:rsidRPr="00613302">
              <w:rPr>
                <w:sz w:val="16"/>
                <w:szCs w:val="16"/>
              </w:rPr>
              <w:t>Кристина Васильевна</w:t>
            </w:r>
          </w:p>
          <w:p w:rsidR="00613302" w:rsidRPr="00613302" w:rsidRDefault="00613302" w:rsidP="00613302">
            <w:pPr>
              <w:pStyle w:val="afa"/>
              <w:tabs>
                <w:tab w:val="left" w:pos="142"/>
              </w:tabs>
              <w:spacing w:after="0"/>
              <w:rPr>
                <w:sz w:val="16"/>
                <w:szCs w:val="16"/>
              </w:rPr>
            </w:pPr>
          </w:p>
          <w:p w:rsidR="00613302" w:rsidRPr="00613302" w:rsidRDefault="00613302" w:rsidP="00613302">
            <w:pPr>
              <w:pStyle w:val="afa"/>
              <w:tabs>
                <w:tab w:val="left" w:pos="142"/>
              </w:tabs>
              <w:spacing w:after="0"/>
              <w:rPr>
                <w:sz w:val="16"/>
                <w:szCs w:val="16"/>
              </w:rPr>
            </w:pPr>
            <w:r w:rsidRPr="00613302">
              <w:rPr>
                <w:sz w:val="16"/>
                <w:szCs w:val="16"/>
              </w:rPr>
              <w:t>Овчаренко</w:t>
            </w:r>
          </w:p>
          <w:p w:rsidR="00613302" w:rsidRPr="00613302" w:rsidRDefault="00613302" w:rsidP="00613302">
            <w:pPr>
              <w:pStyle w:val="afa"/>
              <w:tabs>
                <w:tab w:val="left" w:pos="142"/>
              </w:tabs>
              <w:spacing w:after="0"/>
              <w:rPr>
                <w:sz w:val="16"/>
                <w:szCs w:val="16"/>
              </w:rPr>
            </w:pPr>
            <w:r w:rsidRPr="00613302">
              <w:rPr>
                <w:sz w:val="16"/>
                <w:szCs w:val="16"/>
              </w:rPr>
              <w:t xml:space="preserve">Олеся </w:t>
            </w:r>
          </w:p>
          <w:p w:rsidR="00613302" w:rsidRPr="00613302" w:rsidRDefault="00613302" w:rsidP="00613302">
            <w:pPr>
              <w:pStyle w:val="afa"/>
              <w:tabs>
                <w:tab w:val="left" w:pos="142"/>
              </w:tabs>
              <w:spacing w:after="0"/>
              <w:rPr>
                <w:sz w:val="16"/>
                <w:szCs w:val="16"/>
              </w:rPr>
            </w:pPr>
            <w:r w:rsidRPr="00613302">
              <w:rPr>
                <w:sz w:val="16"/>
                <w:szCs w:val="16"/>
              </w:rPr>
              <w:t>Григорьевна</w:t>
            </w:r>
          </w:p>
          <w:p w:rsidR="00613302" w:rsidRPr="00613302" w:rsidRDefault="00613302" w:rsidP="00613302">
            <w:pPr>
              <w:pStyle w:val="afa"/>
              <w:tabs>
                <w:tab w:val="left" w:pos="142"/>
              </w:tabs>
              <w:spacing w:after="0"/>
              <w:rPr>
                <w:sz w:val="16"/>
                <w:szCs w:val="16"/>
              </w:rPr>
            </w:pPr>
            <w:r w:rsidRPr="00613302">
              <w:rPr>
                <w:sz w:val="16"/>
                <w:szCs w:val="16"/>
              </w:rPr>
              <w:t>Архипенко Константин Витальевич</w:t>
            </w:r>
          </w:p>
          <w:p w:rsidR="00613302" w:rsidRPr="00613302" w:rsidRDefault="00613302" w:rsidP="00613302">
            <w:pPr>
              <w:pStyle w:val="afa"/>
              <w:tabs>
                <w:tab w:val="left" w:pos="142"/>
              </w:tabs>
              <w:spacing w:after="0"/>
              <w:rPr>
                <w:sz w:val="16"/>
                <w:szCs w:val="16"/>
              </w:rPr>
            </w:pPr>
            <w:proofErr w:type="spellStart"/>
            <w:r w:rsidRPr="00613302">
              <w:rPr>
                <w:rStyle w:val="affffff2"/>
                <w:color w:val="000000"/>
                <w:sz w:val="16"/>
                <w:szCs w:val="16"/>
              </w:rPr>
              <w:t>Буцин</w:t>
            </w:r>
            <w:proofErr w:type="spellEnd"/>
            <w:r w:rsidRPr="00613302">
              <w:rPr>
                <w:rStyle w:val="affffff2"/>
                <w:color w:val="000000"/>
                <w:sz w:val="16"/>
                <w:szCs w:val="16"/>
              </w:rPr>
              <w:t xml:space="preserve"> Виктор Федорович </w:t>
            </w:r>
          </w:p>
          <w:p w:rsidR="00613302" w:rsidRPr="00613302" w:rsidRDefault="00613302" w:rsidP="00613302">
            <w:pPr>
              <w:pStyle w:val="afa"/>
              <w:tabs>
                <w:tab w:val="left" w:pos="142"/>
              </w:tabs>
              <w:spacing w:after="0"/>
              <w:rPr>
                <w:sz w:val="16"/>
                <w:szCs w:val="16"/>
              </w:rPr>
            </w:pPr>
            <w:proofErr w:type="spellStart"/>
            <w:r w:rsidRPr="00613302">
              <w:rPr>
                <w:sz w:val="16"/>
                <w:szCs w:val="16"/>
              </w:rPr>
              <w:t>Грабко</w:t>
            </w:r>
            <w:proofErr w:type="spellEnd"/>
          </w:p>
          <w:p w:rsidR="00613302" w:rsidRPr="00613302" w:rsidRDefault="00613302" w:rsidP="00613302">
            <w:pPr>
              <w:pStyle w:val="afa"/>
              <w:tabs>
                <w:tab w:val="left" w:pos="142"/>
              </w:tabs>
              <w:spacing w:after="0"/>
              <w:rPr>
                <w:sz w:val="16"/>
                <w:szCs w:val="16"/>
              </w:rPr>
            </w:pPr>
            <w:r w:rsidRPr="00613302">
              <w:rPr>
                <w:sz w:val="16"/>
                <w:szCs w:val="16"/>
              </w:rPr>
              <w:t>Александр</w:t>
            </w:r>
          </w:p>
          <w:p w:rsidR="00613302" w:rsidRPr="00613302" w:rsidRDefault="00613302" w:rsidP="00613302">
            <w:pPr>
              <w:pStyle w:val="afa"/>
              <w:tabs>
                <w:tab w:val="left" w:pos="142"/>
              </w:tabs>
              <w:spacing w:after="0"/>
              <w:rPr>
                <w:sz w:val="16"/>
                <w:szCs w:val="16"/>
              </w:rPr>
            </w:pPr>
            <w:r w:rsidRPr="00613302">
              <w:rPr>
                <w:sz w:val="16"/>
                <w:szCs w:val="16"/>
              </w:rPr>
              <w:t xml:space="preserve">Юрьевич </w:t>
            </w:r>
          </w:p>
          <w:p w:rsidR="00613302" w:rsidRPr="00613302" w:rsidRDefault="00613302" w:rsidP="00613302">
            <w:pPr>
              <w:tabs>
                <w:tab w:val="left" w:pos="142"/>
              </w:tabs>
              <w:ind w:right="-79"/>
              <w:rPr>
                <w:sz w:val="16"/>
                <w:szCs w:val="16"/>
              </w:rPr>
            </w:pPr>
            <w:r w:rsidRPr="00613302">
              <w:rPr>
                <w:sz w:val="16"/>
                <w:szCs w:val="16"/>
              </w:rPr>
              <w:t xml:space="preserve">Каменев </w:t>
            </w:r>
          </w:p>
          <w:p w:rsidR="00613302" w:rsidRPr="00613302" w:rsidRDefault="00613302" w:rsidP="00613302">
            <w:pPr>
              <w:tabs>
                <w:tab w:val="left" w:pos="142"/>
              </w:tabs>
              <w:rPr>
                <w:sz w:val="16"/>
                <w:szCs w:val="16"/>
              </w:rPr>
            </w:pPr>
            <w:r w:rsidRPr="00613302">
              <w:rPr>
                <w:sz w:val="16"/>
                <w:szCs w:val="16"/>
              </w:rPr>
              <w:t>Александр</w:t>
            </w:r>
          </w:p>
          <w:p w:rsidR="00613302" w:rsidRPr="00613302" w:rsidRDefault="00613302" w:rsidP="00613302">
            <w:pPr>
              <w:tabs>
                <w:tab w:val="left" w:pos="142"/>
              </w:tabs>
              <w:rPr>
                <w:sz w:val="16"/>
                <w:szCs w:val="16"/>
              </w:rPr>
            </w:pPr>
            <w:r w:rsidRPr="00613302">
              <w:rPr>
                <w:sz w:val="16"/>
                <w:szCs w:val="16"/>
              </w:rPr>
              <w:t>Витальевич</w:t>
            </w:r>
          </w:p>
          <w:p w:rsidR="00613302" w:rsidRPr="00613302" w:rsidRDefault="00613302" w:rsidP="00613302">
            <w:pPr>
              <w:widowControl w:val="0"/>
              <w:tabs>
                <w:tab w:val="left" w:pos="142"/>
              </w:tabs>
              <w:rPr>
                <w:sz w:val="16"/>
                <w:szCs w:val="16"/>
              </w:rPr>
            </w:pPr>
            <w:r w:rsidRPr="00613302">
              <w:rPr>
                <w:sz w:val="16"/>
                <w:szCs w:val="16"/>
              </w:rPr>
              <w:t>Козлов</w:t>
            </w:r>
          </w:p>
          <w:p w:rsidR="00613302" w:rsidRPr="00613302" w:rsidRDefault="00613302" w:rsidP="00613302">
            <w:pPr>
              <w:widowControl w:val="0"/>
              <w:tabs>
                <w:tab w:val="left" w:pos="142"/>
              </w:tabs>
              <w:rPr>
                <w:sz w:val="16"/>
                <w:szCs w:val="16"/>
              </w:rPr>
            </w:pPr>
            <w:r w:rsidRPr="00613302">
              <w:rPr>
                <w:sz w:val="16"/>
                <w:szCs w:val="16"/>
              </w:rPr>
              <w:t>Вячеслав</w:t>
            </w:r>
          </w:p>
          <w:p w:rsidR="00613302" w:rsidRPr="00613302" w:rsidRDefault="00613302" w:rsidP="00613302">
            <w:pPr>
              <w:widowControl w:val="0"/>
              <w:tabs>
                <w:tab w:val="left" w:pos="142"/>
              </w:tabs>
              <w:rPr>
                <w:sz w:val="16"/>
                <w:szCs w:val="16"/>
              </w:rPr>
            </w:pPr>
            <w:r w:rsidRPr="00613302">
              <w:rPr>
                <w:sz w:val="16"/>
                <w:szCs w:val="16"/>
              </w:rPr>
              <w:t>Евгеньевич</w:t>
            </w:r>
          </w:p>
          <w:p w:rsidR="00613302" w:rsidRPr="00613302" w:rsidRDefault="00613302" w:rsidP="00613302">
            <w:pPr>
              <w:pStyle w:val="afa"/>
              <w:tabs>
                <w:tab w:val="left" w:pos="142"/>
              </w:tabs>
              <w:spacing w:after="0"/>
              <w:rPr>
                <w:sz w:val="16"/>
                <w:szCs w:val="16"/>
              </w:rPr>
            </w:pPr>
            <w:proofErr w:type="spellStart"/>
            <w:r w:rsidRPr="00613302">
              <w:rPr>
                <w:sz w:val="16"/>
                <w:szCs w:val="16"/>
              </w:rPr>
              <w:t>Невзоров</w:t>
            </w:r>
            <w:proofErr w:type="spellEnd"/>
            <w:r w:rsidRPr="00613302">
              <w:rPr>
                <w:sz w:val="16"/>
                <w:szCs w:val="16"/>
              </w:rPr>
              <w:t xml:space="preserve"> </w:t>
            </w:r>
          </w:p>
          <w:p w:rsidR="00613302" w:rsidRPr="00613302" w:rsidRDefault="00613302" w:rsidP="00613302">
            <w:pPr>
              <w:tabs>
                <w:tab w:val="left" w:pos="142"/>
              </w:tabs>
              <w:rPr>
                <w:sz w:val="16"/>
                <w:szCs w:val="16"/>
              </w:rPr>
            </w:pPr>
            <w:r w:rsidRPr="00613302">
              <w:rPr>
                <w:sz w:val="16"/>
                <w:szCs w:val="16"/>
              </w:rPr>
              <w:t>Борис</w:t>
            </w:r>
          </w:p>
          <w:p w:rsidR="00613302" w:rsidRPr="00613302" w:rsidRDefault="00613302" w:rsidP="00613302">
            <w:pPr>
              <w:tabs>
                <w:tab w:val="left" w:pos="142"/>
              </w:tabs>
              <w:rPr>
                <w:sz w:val="16"/>
                <w:szCs w:val="16"/>
              </w:rPr>
            </w:pPr>
            <w:r w:rsidRPr="00613302">
              <w:rPr>
                <w:sz w:val="16"/>
                <w:szCs w:val="16"/>
              </w:rPr>
              <w:t>Михайлович</w:t>
            </w:r>
          </w:p>
          <w:p w:rsidR="00613302" w:rsidRPr="00613302" w:rsidRDefault="00613302" w:rsidP="00613302">
            <w:pPr>
              <w:tabs>
                <w:tab w:val="left" w:pos="142"/>
              </w:tabs>
              <w:rPr>
                <w:sz w:val="16"/>
                <w:szCs w:val="16"/>
              </w:rPr>
            </w:pPr>
            <w:r w:rsidRPr="00613302">
              <w:rPr>
                <w:sz w:val="16"/>
                <w:szCs w:val="16"/>
              </w:rPr>
              <w:t xml:space="preserve">Папанов </w:t>
            </w:r>
          </w:p>
          <w:p w:rsidR="00613302" w:rsidRPr="00613302" w:rsidRDefault="00613302" w:rsidP="00613302">
            <w:pPr>
              <w:tabs>
                <w:tab w:val="left" w:pos="142"/>
              </w:tabs>
              <w:rPr>
                <w:sz w:val="16"/>
                <w:szCs w:val="16"/>
              </w:rPr>
            </w:pPr>
            <w:r w:rsidRPr="00613302">
              <w:rPr>
                <w:sz w:val="16"/>
                <w:szCs w:val="16"/>
              </w:rPr>
              <w:t xml:space="preserve">Юрий    </w:t>
            </w:r>
          </w:p>
          <w:p w:rsidR="00613302" w:rsidRPr="00613302" w:rsidRDefault="00613302" w:rsidP="00613302">
            <w:pPr>
              <w:tabs>
                <w:tab w:val="left" w:pos="142"/>
              </w:tabs>
              <w:rPr>
                <w:sz w:val="16"/>
                <w:szCs w:val="16"/>
              </w:rPr>
            </w:pPr>
            <w:r w:rsidRPr="00613302">
              <w:rPr>
                <w:sz w:val="16"/>
                <w:szCs w:val="16"/>
              </w:rPr>
              <w:t>Владимирович</w:t>
            </w:r>
          </w:p>
          <w:p w:rsidR="00613302" w:rsidRPr="00613302" w:rsidRDefault="00613302" w:rsidP="00613302">
            <w:pPr>
              <w:pStyle w:val="afa"/>
              <w:tabs>
                <w:tab w:val="left" w:pos="142"/>
              </w:tabs>
              <w:spacing w:after="0"/>
              <w:rPr>
                <w:sz w:val="16"/>
                <w:szCs w:val="16"/>
              </w:rPr>
            </w:pPr>
            <w:proofErr w:type="spellStart"/>
            <w:r w:rsidRPr="00613302">
              <w:rPr>
                <w:sz w:val="16"/>
                <w:szCs w:val="16"/>
              </w:rPr>
              <w:t>Туркова</w:t>
            </w:r>
            <w:proofErr w:type="spellEnd"/>
            <w:r w:rsidRPr="00613302">
              <w:rPr>
                <w:sz w:val="16"/>
                <w:szCs w:val="16"/>
              </w:rPr>
              <w:t xml:space="preserve"> </w:t>
            </w:r>
          </w:p>
          <w:p w:rsidR="00613302" w:rsidRPr="00613302" w:rsidRDefault="00613302" w:rsidP="00613302">
            <w:pPr>
              <w:pStyle w:val="afa"/>
              <w:tabs>
                <w:tab w:val="left" w:pos="142"/>
              </w:tabs>
              <w:spacing w:after="0"/>
              <w:rPr>
                <w:sz w:val="16"/>
                <w:szCs w:val="16"/>
              </w:rPr>
            </w:pPr>
            <w:r w:rsidRPr="00613302">
              <w:rPr>
                <w:sz w:val="16"/>
                <w:szCs w:val="16"/>
              </w:rPr>
              <w:t xml:space="preserve">Татьяна </w:t>
            </w:r>
          </w:p>
          <w:p w:rsidR="00613302" w:rsidRPr="00613302" w:rsidRDefault="00613302" w:rsidP="00613302">
            <w:pPr>
              <w:pStyle w:val="afa"/>
              <w:tabs>
                <w:tab w:val="left" w:pos="142"/>
              </w:tabs>
              <w:spacing w:after="0"/>
              <w:rPr>
                <w:sz w:val="16"/>
                <w:szCs w:val="16"/>
              </w:rPr>
            </w:pPr>
            <w:r w:rsidRPr="00613302">
              <w:rPr>
                <w:sz w:val="16"/>
                <w:szCs w:val="16"/>
              </w:rPr>
              <w:t>Николаевна</w:t>
            </w:r>
          </w:p>
          <w:p w:rsidR="00613302" w:rsidRPr="00613302" w:rsidRDefault="00613302" w:rsidP="00613302">
            <w:pPr>
              <w:pStyle w:val="afa"/>
              <w:tabs>
                <w:tab w:val="left" w:pos="142"/>
              </w:tabs>
              <w:spacing w:after="0"/>
              <w:rPr>
                <w:color w:val="000000"/>
                <w:sz w:val="16"/>
                <w:szCs w:val="16"/>
              </w:rPr>
            </w:pPr>
          </w:p>
        </w:tc>
        <w:tc>
          <w:tcPr>
            <w:tcW w:w="3402" w:type="dxa"/>
            <w:shd w:val="clear" w:color="auto" w:fill="FFFFFF"/>
          </w:tcPr>
          <w:p w:rsidR="00613302" w:rsidRPr="00613302" w:rsidRDefault="00613302" w:rsidP="00613302">
            <w:pPr>
              <w:pStyle w:val="afa"/>
              <w:spacing w:after="0"/>
              <w:jc w:val="both"/>
              <w:rPr>
                <w:sz w:val="16"/>
                <w:szCs w:val="16"/>
              </w:rPr>
            </w:pPr>
            <w:r w:rsidRPr="00613302">
              <w:rPr>
                <w:rStyle w:val="affffff2"/>
                <w:color w:val="000000"/>
                <w:sz w:val="16"/>
                <w:szCs w:val="16"/>
              </w:rPr>
              <w:t>- начальник управления сельского хозяйства администрации Тогучинского района Новосибирской области - председатель комиссии;</w:t>
            </w:r>
          </w:p>
          <w:p w:rsidR="00613302" w:rsidRPr="00613302" w:rsidRDefault="00613302" w:rsidP="00613302">
            <w:pPr>
              <w:pStyle w:val="afa"/>
              <w:spacing w:after="0"/>
              <w:jc w:val="both"/>
              <w:rPr>
                <w:sz w:val="16"/>
                <w:szCs w:val="16"/>
              </w:rPr>
            </w:pPr>
            <w:r w:rsidRPr="00613302">
              <w:rPr>
                <w:rStyle w:val="affffff2"/>
                <w:color w:val="000000"/>
                <w:sz w:val="16"/>
                <w:szCs w:val="16"/>
              </w:rPr>
              <w:t>- заместитель начальника управления сельского хозяйства администрации Тогучинского района Новосибирской области - заместитель председателя комиссии;</w:t>
            </w:r>
          </w:p>
          <w:p w:rsidR="00613302" w:rsidRPr="00613302" w:rsidRDefault="00613302" w:rsidP="00613302">
            <w:pPr>
              <w:pStyle w:val="afa"/>
              <w:spacing w:after="0"/>
              <w:jc w:val="both"/>
              <w:rPr>
                <w:sz w:val="16"/>
                <w:szCs w:val="16"/>
              </w:rPr>
            </w:pPr>
            <w:r w:rsidRPr="00613302">
              <w:rPr>
                <w:rStyle w:val="affffff2"/>
                <w:color w:val="000000"/>
                <w:sz w:val="16"/>
                <w:szCs w:val="16"/>
              </w:rPr>
              <w:t>- главный специалист управления сельского хозяйства администрации Тогучинского района Новосибирской области -</w:t>
            </w:r>
            <w:r w:rsidRPr="00613302">
              <w:rPr>
                <w:sz w:val="16"/>
                <w:szCs w:val="16"/>
              </w:rPr>
              <w:t xml:space="preserve"> секретарь комиссии;</w:t>
            </w:r>
          </w:p>
          <w:p w:rsidR="00613302" w:rsidRPr="00613302" w:rsidRDefault="00613302" w:rsidP="00613302">
            <w:pPr>
              <w:pStyle w:val="afa"/>
              <w:spacing w:after="0"/>
              <w:jc w:val="both"/>
              <w:rPr>
                <w:sz w:val="16"/>
                <w:szCs w:val="16"/>
              </w:rPr>
            </w:pPr>
            <w:r w:rsidRPr="00613302">
              <w:rPr>
                <w:rStyle w:val="affffff2"/>
                <w:color w:val="000000"/>
                <w:sz w:val="16"/>
                <w:szCs w:val="16"/>
              </w:rPr>
              <w:t>- главный специалист управления сельского хозяйства администрации Тогучинского района Новосибирской области</w:t>
            </w:r>
            <w:r w:rsidRPr="00613302">
              <w:rPr>
                <w:sz w:val="16"/>
                <w:szCs w:val="16"/>
              </w:rPr>
              <w:t>;</w:t>
            </w:r>
          </w:p>
          <w:p w:rsidR="00613302" w:rsidRPr="00613302" w:rsidRDefault="00613302" w:rsidP="00613302">
            <w:pPr>
              <w:pStyle w:val="afa"/>
              <w:spacing w:after="0"/>
              <w:jc w:val="both"/>
              <w:rPr>
                <w:sz w:val="16"/>
                <w:szCs w:val="16"/>
              </w:rPr>
            </w:pPr>
            <w:r w:rsidRPr="00613302">
              <w:rPr>
                <w:rStyle w:val="affffff2"/>
                <w:color w:val="000000"/>
                <w:sz w:val="16"/>
                <w:szCs w:val="16"/>
              </w:rPr>
              <w:t>- ведущий специалист управления сельского хозяйства администрации Тогучинского района Новосибирской области</w:t>
            </w:r>
            <w:r w:rsidRPr="00613302">
              <w:rPr>
                <w:sz w:val="16"/>
                <w:szCs w:val="16"/>
              </w:rPr>
              <w:t>;</w:t>
            </w:r>
          </w:p>
          <w:p w:rsidR="00613302" w:rsidRPr="00613302" w:rsidRDefault="00613302" w:rsidP="00613302">
            <w:pPr>
              <w:pStyle w:val="afa"/>
              <w:spacing w:after="0"/>
              <w:jc w:val="both"/>
              <w:rPr>
                <w:rStyle w:val="affffff2"/>
                <w:color w:val="000000"/>
                <w:sz w:val="16"/>
                <w:szCs w:val="16"/>
              </w:rPr>
            </w:pPr>
            <w:r w:rsidRPr="00613302">
              <w:rPr>
                <w:rStyle w:val="affffff2"/>
                <w:color w:val="000000"/>
                <w:sz w:val="16"/>
                <w:szCs w:val="16"/>
              </w:rPr>
              <w:t>- директор ЗАО «</w:t>
            </w:r>
            <w:proofErr w:type="spellStart"/>
            <w:r w:rsidRPr="00613302">
              <w:rPr>
                <w:rStyle w:val="affffff2"/>
                <w:color w:val="000000"/>
                <w:sz w:val="16"/>
                <w:szCs w:val="16"/>
              </w:rPr>
              <w:t>Завьяловское</w:t>
            </w:r>
            <w:proofErr w:type="spellEnd"/>
            <w:r w:rsidRPr="00613302">
              <w:rPr>
                <w:rStyle w:val="affffff2"/>
                <w:color w:val="000000"/>
                <w:sz w:val="16"/>
                <w:szCs w:val="16"/>
              </w:rPr>
              <w:t>» (по согласованию);</w:t>
            </w:r>
          </w:p>
          <w:p w:rsidR="00613302" w:rsidRPr="00613302" w:rsidRDefault="00613302" w:rsidP="00613302">
            <w:pPr>
              <w:pStyle w:val="afa"/>
              <w:spacing w:after="0"/>
              <w:jc w:val="both"/>
              <w:rPr>
                <w:rStyle w:val="affffff2"/>
                <w:color w:val="000000"/>
                <w:sz w:val="16"/>
                <w:szCs w:val="16"/>
              </w:rPr>
            </w:pPr>
          </w:p>
          <w:p w:rsidR="00613302" w:rsidRPr="00613302" w:rsidRDefault="00613302" w:rsidP="00613302">
            <w:pPr>
              <w:pStyle w:val="afa"/>
              <w:spacing w:after="0"/>
              <w:jc w:val="both"/>
              <w:rPr>
                <w:sz w:val="16"/>
                <w:szCs w:val="16"/>
              </w:rPr>
            </w:pPr>
            <w:r w:rsidRPr="00613302">
              <w:rPr>
                <w:rStyle w:val="affffff2"/>
                <w:color w:val="000000"/>
                <w:sz w:val="16"/>
                <w:szCs w:val="16"/>
              </w:rPr>
              <w:t>- директор ЗАО «Политотдельское» (по согласованию);</w:t>
            </w:r>
          </w:p>
          <w:p w:rsidR="00613302" w:rsidRPr="00613302" w:rsidRDefault="00613302" w:rsidP="00613302">
            <w:pPr>
              <w:pStyle w:val="afa"/>
              <w:spacing w:after="0"/>
              <w:jc w:val="both"/>
              <w:rPr>
                <w:sz w:val="16"/>
                <w:szCs w:val="16"/>
              </w:rPr>
            </w:pPr>
            <w:r w:rsidRPr="00613302">
              <w:rPr>
                <w:rStyle w:val="affffff2"/>
                <w:sz w:val="16"/>
                <w:szCs w:val="16"/>
              </w:rPr>
              <w:t>- директор ООО «Тогучинское Аграрное Хозяйство» (по согласованию);</w:t>
            </w:r>
          </w:p>
          <w:p w:rsidR="00613302" w:rsidRPr="00613302" w:rsidRDefault="00613302" w:rsidP="00613302">
            <w:pPr>
              <w:pStyle w:val="afa"/>
              <w:spacing w:after="0"/>
              <w:jc w:val="both"/>
              <w:rPr>
                <w:sz w:val="16"/>
                <w:szCs w:val="16"/>
              </w:rPr>
            </w:pPr>
          </w:p>
          <w:p w:rsidR="00613302" w:rsidRPr="00613302" w:rsidRDefault="00613302" w:rsidP="00613302">
            <w:pPr>
              <w:pStyle w:val="afa"/>
              <w:spacing w:after="0"/>
              <w:jc w:val="both"/>
              <w:rPr>
                <w:sz w:val="16"/>
                <w:szCs w:val="16"/>
              </w:rPr>
            </w:pPr>
            <w:r w:rsidRPr="00613302">
              <w:rPr>
                <w:rStyle w:val="affffff2"/>
                <w:color w:val="000000"/>
                <w:sz w:val="16"/>
                <w:szCs w:val="16"/>
              </w:rPr>
              <w:t>- председатель колхоза имени ХХ съезда КПСС (по согласованию);</w:t>
            </w:r>
          </w:p>
          <w:p w:rsidR="00613302" w:rsidRPr="00613302" w:rsidRDefault="00613302" w:rsidP="00613302">
            <w:pPr>
              <w:pStyle w:val="afa"/>
              <w:tabs>
                <w:tab w:val="left" w:pos="445"/>
              </w:tabs>
              <w:spacing w:after="0"/>
              <w:jc w:val="both"/>
              <w:rPr>
                <w:color w:val="000000"/>
                <w:sz w:val="16"/>
                <w:szCs w:val="16"/>
              </w:rPr>
            </w:pPr>
          </w:p>
          <w:p w:rsidR="00613302" w:rsidRPr="00613302" w:rsidRDefault="00613302" w:rsidP="00613302">
            <w:pPr>
              <w:pStyle w:val="afa"/>
              <w:spacing w:after="0"/>
              <w:jc w:val="both"/>
              <w:rPr>
                <w:sz w:val="16"/>
                <w:szCs w:val="16"/>
              </w:rPr>
            </w:pPr>
            <w:r w:rsidRPr="00613302">
              <w:rPr>
                <w:sz w:val="16"/>
                <w:szCs w:val="16"/>
              </w:rPr>
              <w:t xml:space="preserve">- главный государственный инспектор </w:t>
            </w:r>
            <w:proofErr w:type="spellStart"/>
            <w:r w:rsidRPr="00613302">
              <w:rPr>
                <w:sz w:val="16"/>
                <w:szCs w:val="16"/>
              </w:rPr>
              <w:t>Гостехнадзора</w:t>
            </w:r>
            <w:proofErr w:type="spellEnd"/>
            <w:r w:rsidRPr="00613302">
              <w:rPr>
                <w:sz w:val="16"/>
                <w:szCs w:val="16"/>
              </w:rPr>
              <w:t xml:space="preserve"> по </w:t>
            </w:r>
            <w:proofErr w:type="spellStart"/>
            <w:r w:rsidRPr="00613302">
              <w:rPr>
                <w:sz w:val="16"/>
                <w:szCs w:val="16"/>
              </w:rPr>
              <w:t>Тогучинскому</w:t>
            </w:r>
            <w:proofErr w:type="spellEnd"/>
            <w:r w:rsidRPr="00613302">
              <w:rPr>
                <w:sz w:val="16"/>
                <w:szCs w:val="16"/>
              </w:rPr>
              <w:t xml:space="preserve"> району НСО (по согласованию);</w:t>
            </w:r>
          </w:p>
          <w:p w:rsidR="00613302" w:rsidRPr="00613302" w:rsidRDefault="00613302" w:rsidP="00613302">
            <w:pPr>
              <w:pStyle w:val="afa"/>
              <w:spacing w:after="0"/>
              <w:jc w:val="both"/>
              <w:rPr>
                <w:sz w:val="16"/>
                <w:szCs w:val="16"/>
              </w:rPr>
            </w:pPr>
            <w:r w:rsidRPr="00613302">
              <w:rPr>
                <w:sz w:val="16"/>
                <w:szCs w:val="16"/>
              </w:rPr>
              <w:t>- директор ООО «</w:t>
            </w:r>
            <w:proofErr w:type="spellStart"/>
            <w:r w:rsidRPr="00613302">
              <w:rPr>
                <w:sz w:val="16"/>
                <w:szCs w:val="16"/>
              </w:rPr>
              <w:t>Сиб</w:t>
            </w:r>
            <w:proofErr w:type="spellEnd"/>
            <w:r w:rsidRPr="00613302">
              <w:rPr>
                <w:sz w:val="16"/>
                <w:szCs w:val="16"/>
              </w:rPr>
              <w:t>-Колос» (по согласованию);</w:t>
            </w:r>
          </w:p>
          <w:p w:rsidR="00613302" w:rsidRPr="00613302" w:rsidRDefault="00613302" w:rsidP="00613302">
            <w:pPr>
              <w:pStyle w:val="afa"/>
              <w:spacing w:after="0"/>
              <w:jc w:val="both"/>
              <w:rPr>
                <w:sz w:val="16"/>
                <w:szCs w:val="16"/>
              </w:rPr>
            </w:pPr>
          </w:p>
          <w:p w:rsidR="00613302" w:rsidRPr="00613302" w:rsidRDefault="00613302" w:rsidP="00613302">
            <w:pPr>
              <w:pStyle w:val="afa"/>
              <w:spacing w:after="0"/>
              <w:jc w:val="both"/>
              <w:rPr>
                <w:sz w:val="16"/>
                <w:szCs w:val="16"/>
              </w:rPr>
            </w:pPr>
          </w:p>
          <w:p w:rsidR="00613302" w:rsidRPr="00613302" w:rsidRDefault="00613302" w:rsidP="00613302">
            <w:pPr>
              <w:pStyle w:val="afa"/>
              <w:spacing w:after="0"/>
              <w:jc w:val="both"/>
              <w:rPr>
                <w:sz w:val="16"/>
                <w:szCs w:val="16"/>
              </w:rPr>
            </w:pPr>
            <w:r w:rsidRPr="00613302">
              <w:rPr>
                <w:rStyle w:val="affffff2"/>
                <w:color w:val="000000"/>
                <w:sz w:val="16"/>
                <w:szCs w:val="16"/>
              </w:rPr>
              <w:t>- начальник ГБУ НСО «Управление ветеринарии Тогучинского района НСО» (по согласованию);</w:t>
            </w:r>
          </w:p>
          <w:p w:rsidR="00613302" w:rsidRPr="00613302" w:rsidRDefault="00613302" w:rsidP="00613302">
            <w:pPr>
              <w:pStyle w:val="afa"/>
              <w:spacing w:after="0"/>
              <w:jc w:val="both"/>
              <w:rPr>
                <w:sz w:val="16"/>
                <w:szCs w:val="16"/>
              </w:rPr>
            </w:pPr>
          </w:p>
          <w:p w:rsidR="00613302" w:rsidRPr="00613302" w:rsidRDefault="00613302" w:rsidP="00613302">
            <w:pPr>
              <w:pStyle w:val="afa"/>
              <w:spacing w:after="0"/>
              <w:jc w:val="both"/>
              <w:rPr>
                <w:sz w:val="16"/>
                <w:szCs w:val="16"/>
              </w:rPr>
            </w:pPr>
            <w:r w:rsidRPr="00613302">
              <w:rPr>
                <w:rStyle w:val="affffff2"/>
                <w:color w:val="000000"/>
                <w:sz w:val="16"/>
                <w:szCs w:val="16"/>
              </w:rPr>
              <w:t>- директор ООО «Тогучинское молоко» (по согласованию).</w:t>
            </w:r>
          </w:p>
          <w:p w:rsidR="00613302" w:rsidRPr="00613302" w:rsidRDefault="00613302" w:rsidP="00613302">
            <w:pPr>
              <w:pStyle w:val="afa"/>
              <w:tabs>
                <w:tab w:val="left" w:pos="142"/>
              </w:tabs>
              <w:spacing w:after="0"/>
              <w:jc w:val="both"/>
              <w:rPr>
                <w:sz w:val="16"/>
                <w:szCs w:val="16"/>
              </w:rPr>
            </w:pPr>
          </w:p>
        </w:tc>
      </w:tr>
    </w:tbl>
    <w:p w:rsidR="00613302" w:rsidRDefault="00613302" w:rsidP="00613302">
      <w:pPr>
        <w:jc w:val="right"/>
        <w:rPr>
          <w:sz w:val="16"/>
          <w:szCs w:val="16"/>
        </w:rPr>
      </w:pPr>
    </w:p>
    <w:p w:rsidR="00613302" w:rsidRDefault="00613302" w:rsidP="00613302">
      <w:pPr>
        <w:jc w:val="right"/>
        <w:rPr>
          <w:sz w:val="16"/>
          <w:szCs w:val="16"/>
        </w:rPr>
      </w:pPr>
    </w:p>
    <w:p w:rsidR="00613302" w:rsidRDefault="00613302" w:rsidP="00613302">
      <w:pPr>
        <w:jc w:val="right"/>
        <w:rPr>
          <w:sz w:val="16"/>
          <w:szCs w:val="16"/>
        </w:rPr>
        <w:sectPr w:rsidR="00613302" w:rsidSect="00A67465">
          <w:type w:val="continuous"/>
          <w:pgSz w:w="11906" w:h="16838" w:code="9"/>
          <w:pgMar w:top="567" w:right="567" w:bottom="567" w:left="567" w:header="720" w:footer="720" w:gutter="0"/>
          <w:cols w:num="2" w:space="709"/>
          <w:docGrid w:linePitch="360"/>
        </w:sectPr>
      </w:pPr>
    </w:p>
    <w:p w:rsidR="00613302" w:rsidRDefault="00613302" w:rsidP="00613302">
      <w:pPr>
        <w:jc w:val="right"/>
        <w:rPr>
          <w:sz w:val="16"/>
          <w:szCs w:val="16"/>
        </w:rPr>
      </w:pPr>
    </w:p>
    <w:p w:rsidR="00613302" w:rsidRDefault="00613302" w:rsidP="00613302">
      <w:pPr>
        <w:jc w:val="right"/>
        <w:rPr>
          <w:sz w:val="16"/>
          <w:szCs w:val="16"/>
        </w:rPr>
      </w:pPr>
      <w:r>
        <w:rPr>
          <w:sz w:val="16"/>
          <w:szCs w:val="16"/>
        </w:rPr>
        <w:t>ПРИЛОЖЕНИЕ № 4</w:t>
      </w:r>
    </w:p>
    <w:p w:rsidR="00613302" w:rsidRDefault="00613302" w:rsidP="00613302">
      <w:pPr>
        <w:jc w:val="right"/>
        <w:rPr>
          <w:sz w:val="16"/>
          <w:szCs w:val="16"/>
        </w:rPr>
      </w:pPr>
      <w:r>
        <w:rPr>
          <w:sz w:val="16"/>
          <w:szCs w:val="16"/>
        </w:rPr>
        <w:t>к постановлению администрации</w:t>
      </w:r>
    </w:p>
    <w:p w:rsidR="00613302" w:rsidRDefault="00613302" w:rsidP="00613302">
      <w:pPr>
        <w:jc w:val="right"/>
        <w:rPr>
          <w:sz w:val="16"/>
          <w:szCs w:val="16"/>
        </w:rPr>
      </w:pPr>
      <w:r>
        <w:rPr>
          <w:sz w:val="16"/>
          <w:szCs w:val="16"/>
        </w:rPr>
        <w:t>Тогучинского района Новосибирской области</w:t>
      </w:r>
    </w:p>
    <w:p w:rsidR="00613302" w:rsidRDefault="00613302" w:rsidP="00613302">
      <w:pPr>
        <w:jc w:val="right"/>
        <w:rPr>
          <w:sz w:val="16"/>
          <w:szCs w:val="16"/>
        </w:rPr>
      </w:pPr>
      <w:r>
        <w:rPr>
          <w:sz w:val="16"/>
          <w:szCs w:val="16"/>
        </w:rPr>
        <w:t>От 27.09.2023 № 1074/П/93</w:t>
      </w:r>
    </w:p>
    <w:p w:rsidR="00613302" w:rsidRPr="00613302" w:rsidRDefault="00613302" w:rsidP="00613302">
      <w:pPr>
        <w:tabs>
          <w:tab w:val="left" w:pos="142"/>
        </w:tabs>
        <w:jc w:val="center"/>
        <w:rPr>
          <w:sz w:val="16"/>
          <w:szCs w:val="16"/>
        </w:rPr>
      </w:pPr>
      <w:r w:rsidRPr="00613302">
        <w:rPr>
          <w:sz w:val="16"/>
          <w:szCs w:val="16"/>
        </w:rPr>
        <w:t xml:space="preserve">Смета проведения трудовых </w:t>
      </w:r>
    </w:p>
    <w:p w:rsidR="00613302" w:rsidRDefault="00613302" w:rsidP="00613302">
      <w:pPr>
        <w:jc w:val="center"/>
        <w:rPr>
          <w:sz w:val="16"/>
          <w:szCs w:val="16"/>
        </w:rPr>
      </w:pPr>
      <w:r w:rsidRPr="00613302">
        <w:rPr>
          <w:sz w:val="16"/>
          <w:szCs w:val="16"/>
        </w:rPr>
        <w:t>соревнований в агропромышленном комплексе Тогучинского района Новосибирской области 2023 года</w:t>
      </w:r>
    </w:p>
    <w:tbl>
      <w:tblPr>
        <w:tblpPr w:leftFromText="180" w:rightFromText="180" w:vertAnchor="text" w:horzAnchor="margin" w:tblpXSpec="center" w:tblpY="216"/>
        <w:tblW w:w="10627" w:type="dxa"/>
        <w:tblLayout w:type="fixed"/>
        <w:tblLook w:val="0000" w:firstRow="0" w:lastRow="0" w:firstColumn="0" w:lastColumn="0" w:noHBand="0" w:noVBand="0"/>
      </w:tblPr>
      <w:tblGrid>
        <w:gridCol w:w="4077"/>
        <w:gridCol w:w="1134"/>
        <w:gridCol w:w="1560"/>
        <w:gridCol w:w="1559"/>
        <w:gridCol w:w="2297"/>
      </w:tblGrid>
      <w:tr w:rsidR="00613302" w:rsidRPr="00613302" w:rsidTr="00613302">
        <w:trPr>
          <w:trHeight w:val="421"/>
        </w:trPr>
        <w:tc>
          <w:tcPr>
            <w:tcW w:w="4077"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Мероприятия</w:t>
            </w:r>
          </w:p>
        </w:tc>
        <w:tc>
          <w:tcPr>
            <w:tcW w:w="1134" w:type="dxa"/>
            <w:tcBorders>
              <w:top w:val="single" w:sz="4" w:space="0" w:color="000000"/>
              <w:left w:val="single" w:sz="4" w:space="0" w:color="000000"/>
              <w:bottom w:val="single" w:sz="4" w:space="0" w:color="000000"/>
              <w:right w:val="single" w:sz="4" w:space="0" w:color="000000"/>
            </w:tcBorders>
          </w:tcPr>
          <w:p w:rsidR="00613302" w:rsidRPr="00613302" w:rsidRDefault="00613302" w:rsidP="00F93293">
            <w:pPr>
              <w:tabs>
                <w:tab w:val="left" w:pos="142"/>
              </w:tabs>
              <w:jc w:val="center"/>
              <w:rPr>
                <w:sz w:val="16"/>
                <w:szCs w:val="16"/>
              </w:rPr>
            </w:pPr>
            <w:r w:rsidRPr="00613302">
              <w:rPr>
                <w:sz w:val="16"/>
                <w:szCs w:val="16"/>
              </w:rPr>
              <w:t>Ед. измерения</w:t>
            </w:r>
          </w:p>
        </w:tc>
        <w:tc>
          <w:tcPr>
            <w:tcW w:w="1560"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Количество</w:t>
            </w:r>
          </w:p>
        </w:tc>
        <w:tc>
          <w:tcPr>
            <w:tcW w:w="1559"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Стоимость за ед.</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Сумма, руб.</w:t>
            </w:r>
          </w:p>
        </w:tc>
      </w:tr>
      <w:tr w:rsidR="00613302" w:rsidRPr="00613302" w:rsidTr="00613302">
        <w:trPr>
          <w:trHeight w:val="285"/>
        </w:trPr>
        <w:tc>
          <w:tcPr>
            <w:tcW w:w="4077"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rPr>
                <w:sz w:val="16"/>
                <w:szCs w:val="16"/>
              </w:rPr>
            </w:pPr>
            <w:r w:rsidRPr="00613302">
              <w:rPr>
                <w:sz w:val="16"/>
                <w:szCs w:val="16"/>
              </w:rPr>
              <w:t>Приобретение цветов</w:t>
            </w:r>
          </w:p>
        </w:tc>
        <w:tc>
          <w:tcPr>
            <w:tcW w:w="1134" w:type="dxa"/>
            <w:tcBorders>
              <w:top w:val="single" w:sz="4" w:space="0" w:color="000000"/>
              <w:left w:val="single" w:sz="4" w:space="0" w:color="000000"/>
              <w:bottom w:val="single" w:sz="4" w:space="0" w:color="000000"/>
              <w:right w:val="single" w:sz="4" w:space="0" w:color="000000"/>
            </w:tcBorders>
          </w:tcPr>
          <w:p w:rsidR="00613302" w:rsidRPr="00613302" w:rsidRDefault="00613302" w:rsidP="00F93293">
            <w:pPr>
              <w:tabs>
                <w:tab w:val="left" w:pos="142"/>
              </w:tabs>
              <w:snapToGrid w:val="0"/>
              <w:jc w:val="center"/>
              <w:rPr>
                <w:sz w:val="16"/>
                <w:szCs w:val="16"/>
              </w:rPr>
            </w:pPr>
            <w:r w:rsidRPr="00613302">
              <w:rPr>
                <w:sz w:val="16"/>
                <w:szCs w:val="16"/>
              </w:rPr>
              <w:t>шт.</w:t>
            </w:r>
          </w:p>
        </w:tc>
        <w:tc>
          <w:tcPr>
            <w:tcW w:w="1560"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r w:rsidRPr="00613302">
              <w:rPr>
                <w:sz w:val="16"/>
                <w:szCs w:val="16"/>
              </w:rPr>
              <w:t>150</w:t>
            </w:r>
          </w:p>
        </w:tc>
        <w:tc>
          <w:tcPr>
            <w:tcW w:w="1559"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r w:rsidRPr="00613302">
              <w:rPr>
                <w:sz w:val="16"/>
                <w:szCs w:val="16"/>
              </w:rPr>
              <w:t>250,00</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37500,00</w:t>
            </w:r>
          </w:p>
        </w:tc>
      </w:tr>
      <w:tr w:rsidR="00613302" w:rsidRPr="00613302" w:rsidTr="00613302">
        <w:trPr>
          <w:trHeight w:val="285"/>
        </w:trPr>
        <w:tc>
          <w:tcPr>
            <w:tcW w:w="4077"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rPr>
                <w:sz w:val="16"/>
                <w:szCs w:val="16"/>
              </w:rPr>
            </w:pPr>
            <w:r w:rsidRPr="00613302">
              <w:rPr>
                <w:sz w:val="16"/>
                <w:szCs w:val="16"/>
              </w:rPr>
              <w:t>Приобретение медалей, кубков, статуэток</w:t>
            </w:r>
          </w:p>
        </w:tc>
        <w:tc>
          <w:tcPr>
            <w:tcW w:w="1134" w:type="dxa"/>
            <w:tcBorders>
              <w:top w:val="single" w:sz="4" w:space="0" w:color="000000"/>
              <w:left w:val="single" w:sz="4" w:space="0" w:color="000000"/>
              <w:bottom w:val="single" w:sz="4" w:space="0" w:color="000000"/>
              <w:right w:val="single" w:sz="4" w:space="0" w:color="000000"/>
            </w:tcBorders>
          </w:tcPr>
          <w:p w:rsidR="00613302" w:rsidRPr="00613302" w:rsidRDefault="00613302" w:rsidP="00F93293">
            <w:pPr>
              <w:tabs>
                <w:tab w:val="left" w:pos="142"/>
              </w:tabs>
              <w:snapToGrid w:val="0"/>
              <w:jc w:val="center"/>
              <w:rPr>
                <w:sz w:val="16"/>
                <w:szCs w:val="16"/>
              </w:rPr>
            </w:pPr>
            <w:r w:rsidRPr="00613302">
              <w:rPr>
                <w:sz w:val="16"/>
                <w:szCs w:val="16"/>
              </w:rPr>
              <w:t>шт.</w:t>
            </w:r>
          </w:p>
        </w:tc>
        <w:tc>
          <w:tcPr>
            <w:tcW w:w="1560"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r w:rsidRPr="00613302">
              <w:rPr>
                <w:sz w:val="16"/>
                <w:szCs w:val="16"/>
              </w:rPr>
              <w:t>5</w:t>
            </w:r>
          </w:p>
        </w:tc>
        <w:tc>
          <w:tcPr>
            <w:tcW w:w="1559"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r w:rsidRPr="00613302">
              <w:rPr>
                <w:sz w:val="16"/>
                <w:szCs w:val="16"/>
              </w:rPr>
              <w:t>450,00</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2250,00</w:t>
            </w:r>
          </w:p>
        </w:tc>
      </w:tr>
      <w:tr w:rsidR="00613302" w:rsidRPr="00613302" w:rsidTr="00613302">
        <w:trPr>
          <w:trHeight w:val="285"/>
        </w:trPr>
        <w:tc>
          <w:tcPr>
            <w:tcW w:w="4077"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rPr>
                <w:sz w:val="16"/>
                <w:szCs w:val="16"/>
              </w:rPr>
            </w:pPr>
            <w:r w:rsidRPr="00613302">
              <w:rPr>
                <w:sz w:val="16"/>
                <w:szCs w:val="16"/>
              </w:rPr>
              <w:lastRenderedPageBreak/>
              <w:t>Расходы, связанные с участием представителей органов местного самоуправления в праздничном мероприятии</w:t>
            </w:r>
          </w:p>
        </w:tc>
        <w:tc>
          <w:tcPr>
            <w:tcW w:w="1134" w:type="dxa"/>
            <w:tcBorders>
              <w:top w:val="single" w:sz="4" w:space="0" w:color="000000"/>
              <w:left w:val="single" w:sz="4" w:space="0" w:color="000000"/>
              <w:bottom w:val="single" w:sz="4" w:space="0" w:color="000000"/>
              <w:right w:val="single" w:sz="4" w:space="0" w:color="000000"/>
            </w:tcBorders>
          </w:tcPr>
          <w:p w:rsidR="00613302" w:rsidRPr="00613302" w:rsidRDefault="00613302" w:rsidP="00F93293">
            <w:pPr>
              <w:tabs>
                <w:tab w:val="left" w:pos="142"/>
              </w:tabs>
              <w:snapToGrid w:val="0"/>
              <w:jc w:val="center"/>
              <w:rPr>
                <w:sz w:val="16"/>
                <w:szCs w:val="16"/>
              </w:rPr>
            </w:pPr>
            <w:r w:rsidRPr="00613302">
              <w:rPr>
                <w:sz w:val="16"/>
                <w:szCs w:val="16"/>
              </w:rPr>
              <w:t>чел.</w:t>
            </w:r>
          </w:p>
        </w:tc>
        <w:tc>
          <w:tcPr>
            <w:tcW w:w="1560"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r w:rsidRPr="00613302">
              <w:rPr>
                <w:sz w:val="16"/>
                <w:szCs w:val="16"/>
              </w:rPr>
              <w:t>83</w:t>
            </w:r>
          </w:p>
          <w:p w:rsidR="00613302" w:rsidRPr="00613302" w:rsidRDefault="00613302" w:rsidP="00F93293">
            <w:pPr>
              <w:tabs>
                <w:tab w:val="left" w:pos="142"/>
              </w:tabs>
              <w:snapToGrid w:val="0"/>
              <w:jc w:val="center"/>
              <w:rPr>
                <w:sz w:val="16"/>
                <w:szCs w:val="16"/>
                <w:lang w:val="en-US"/>
              </w:rPr>
            </w:pPr>
          </w:p>
        </w:tc>
        <w:tc>
          <w:tcPr>
            <w:tcW w:w="1559"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r w:rsidRPr="00613302">
              <w:rPr>
                <w:sz w:val="16"/>
                <w:szCs w:val="16"/>
              </w:rPr>
              <w:t>1000,00</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83000,00</w:t>
            </w:r>
          </w:p>
        </w:tc>
      </w:tr>
      <w:tr w:rsidR="00613302" w:rsidRPr="00613302" w:rsidTr="00613302">
        <w:trPr>
          <w:trHeight w:val="285"/>
        </w:trPr>
        <w:tc>
          <w:tcPr>
            <w:tcW w:w="4077"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rPr>
                <w:sz w:val="16"/>
                <w:szCs w:val="16"/>
              </w:rPr>
            </w:pPr>
            <w:r w:rsidRPr="00613302">
              <w:rPr>
                <w:sz w:val="16"/>
                <w:szCs w:val="16"/>
              </w:rPr>
              <w:t>Услуги по оформлению помещения гелиевыми шарами</w:t>
            </w:r>
          </w:p>
        </w:tc>
        <w:tc>
          <w:tcPr>
            <w:tcW w:w="1134" w:type="dxa"/>
            <w:tcBorders>
              <w:top w:val="single" w:sz="4" w:space="0" w:color="000000"/>
              <w:left w:val="single" w:sz="4" w:space="0" w:color="000000"/>
              <w:bottom w:val="single" w:sz="4" w:space="0" w:color="000000"/>
              <w:right w:val="single" w:sz="4" w:space="0" w:color="000000"/>
            </w:tcBorders>
          </w:tcPr>
          <w:p w:rsidR="00613302" w:rsidRPr="00613302" w:rsidRDefault="00613302" w:rsidP="00F93293">
            <w:pPr>
              <w:tabs>
                <w:tab w:val="left" w:pos="142"/>
              </w:tabs>
              <w:snapToGrid w:val="0"/>
              <w:jc w:val="center"/>
              <w:rPr>
                <w:sz w:val="16"/>
                <w:szCs w:val="16"/>
              </w:rPr>
            </w:pPr>
            <w:r w:rsidRPr="00613302">
              <w:rPr>
                <w:sz w:val="16"/>
                <w:szCs w:val="16"/>
              </w:rPr>
              <w:t>шт.</w:t>
            </w:r>
          </w:p>
        </w:tc>
        <w:tc>
          <w:tcPr>
            <w:tcW w:w="1560"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r w:rsidRPr="00613302">
              <w:rPr>
                <w:sz w:val="16"/>
                <w:szCs w:val="16"/>
              </w:rPr>
              <w:t>250</w:t>
            </w:r>
          </w:p>
        </w:tc>
        <w:tc>
          <w:tcPr>
            <w:tcW w:w="1559"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r w:rsidRPr="00613302">
              <w:rPr>
                <w:sz w:val="16"/>
                <w:szCs w:val="16"/>
              </w:rPr>
              <w:t>92,00</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23000,00</w:t>
            </w:r>
          </w:p>
        </w:tc>
      </w:tr>
      <w:tr w:rsidR="00613302" w:rsidRPr="00613302" w:rsidTr="00613302">
        <w:trPr>
          <w:trHeight w:val="285"/>
        </w:trPr>
        <w:tc>
          <w:tcPr>
            <w:tcW w:w="4077"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rPr>
                <w:sz w:val="16"/>
                <w:szCs w:val="16"/>
              </w:rPr>
            </w:pPr>
            <w:r w:rsidRPr="00613302">
              <w:rPr>
                <w:sz w:val="16"/>
                <w:szCs w:val="16"/>
              </w:rPr>
              <w:t xml:space="preserve">Изготовление, приобретение и установка баннера, </w:t>
            </w:r>
            <w:proofErr w:type="spellStart"/>
            <w:r w:rsidRPr="00613302">
              <w:rPr>
                <w:sz w:val="16"/>
                <w:szCs w:val="16"/>
              </w:rPr>
              <w:t>роллапа</w:t>
            </w:r>
            <w:proofErr w:type="spellEnd"/>
          </w:p>
        </w:tc>
        <w:tc>
          <w:tcPr>
            <w:tcW w:w="1134" w:type="dxa"/>
            <w:tcBorders>
              <w:top w:val="single" w:sz="4" w:space="0" w:color="000000"/>
              <w:left w:val="single" w:sz="4" w:space="0" w:color="000000"/>
              <w:bottom w:val="single" w:sz="4" w:space="0" w:color="000000"/>
              <w:right w:val="single" w:sz="4" w:space="0" w:color="000000"/>
            </w:tcBorders>
          </w:tcPr>
          <w:p w:rsidR="00613302" w:rsidRPr="00613302" w:rsidRDefault="00613302" w:rsidP="00F93293">
            <w:pPr>
              <w:tabs>
                <w:tab w:val="left" w:pos="142"/>
              </w:tabs>
              <w:snapToGrid w:val="0"/>
              <w:jc w:val="center"/>
              <w:rPr>
                <w:sz w:val="16"/>
                <w:szCs w:val="16"/>
              </w:rPr>
            </w:pPr>
          </w:p>
        </w:tc>
        <w:tc>
          <w:tcPr>
            <w:tcW w:w="1560"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p>
        </w:tc>
        <w:tc>
          <w:tcPr>
            <w:tcW w:w="1559"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sz w:val="16"/>
                <w:szCs w:val="16"/>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sz w:val="16"/>
                <w:szCs w:val="16"/>
              </w:rPr>
              <w:t>24250,00</w:t>
            </w:r>
          </w:p>
        </w:tc>
      </w:tr>
      <w:tr w:rsidR="00613302" w:rsidRPr="00613302" w:rsidTr="00613302">
        <w:trPr>
          <w:trHeight w:val="285"/>
        </w:trPr>
        <w:tc>
          <w:tcPr>
            <w:tcW w:w="4077"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rPr>
                <w:sz w:val="16"/>
                <w:szCs w:val="16"/>
              </w:rPr>
            </w:pPr>
            <w:r w:rsidRPr="00613302">
              <w:rPr>
                <w:b/>
                <w:sz w:val="16"/>
                <w:szCs w:val="16"/>
              </w:rPr>
              <w:t xml:space="preserve">Итого </w:t>
            </w:r>
          </w:p>
        </w:tc>
        <w:tc>
          <w:tcPr>
            <w:tcW w:w="1134" w:type="dxa"/>
            <w:tcBorders>
              <w:top w:val="single" w:sz="4" w:space="0" w:color="000000"/>
              <w:left w:val="single" w:sz="4" w:space="0" w:color="000000"/>
              <w:bottom w:val="single" w:sz="4" w:space="0" w:color="000000"/>
              <w:right w:val="single" w:sz="4" w:space="0" w:color="000000"/>
            </w:tcBorders>
          </w:tcPr>
          <w:p w:rsidR="00613302" w:rsidRPr="00613302" w:rsidRDefault="00613302" w:rsidP="00F93293">
            <w:pPr>
              <w:tabs>
                <w:tab w:val="left" w:pos="142"/>
              </w:tabs>
              <w:snapToGrid w:val="0"/>
              <w:jc w:val="center"/>
              <w:rPr>
                <w:b/>
                <w:sz w:val="16"/>
                <w:szCs w:val="16"/>
              </w:rPr>
            </w:pPr>
          </w:p>
        </w:tc>
        <w:tc>
          <w:tcPr>
            <w:tcW w:w="1560"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b/>
                <w:sz w:val="16"/>
                <w:szCs w:val="16"/>
              </w:rPr>
            </w:pPr>
          </w:p>
        </w:tc>
        <w:tc>
          <w:tcPr>
            <w:tcW w:w="1559" w:type="dxa"/>
            <w:tcBorders>
              <w:top w:val="single" w:sz="4" w:space="0" w:color="000000"/>
              <w:left w:val="single" w:sz="4" w:space="0" w:color="000000"/>
              <w:bottom w:val="single" w:sz="4" w:space="0" w:color="000000"/>
            </w:tcBorders>
            <w:shd w:val="clear" w:color="auto" w:fill="auto"/>
          </w:tcPr>
          <w:p w:rsidR="00613302" w:rsidRPr="00613302" w:rsidRDefault="00613302" w:rsidP="00F93293">
            <w:pPr>
              <w:tabs>
                <w:tab w:val="left" w:pos="142"/>
              </w:tabs>
              <w:snapToGrid w:val="0"/>
              <w:jc w:val="center"/>
              <w:rPr>
                <w:b/>
                <w:color w:val="FF0000"/>
                <w:sz w:val="16"/>
                <w:szCs w:val="16"/>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613302" w:rsidRPr="00613302" w:rsidRDefault="00613302" w:rsidP="00F93293">
            <w:pPr>
              <w:tabs>
                <w:tab w:val="left" w:pos="142"/>
              </w:tabs>
              <w:jc w:val="center"/>
              <w:rPr>
                <w:sz w:val="16"/>
                <w:szCs w:val="16"/>
              </w:rPr>
            </w:pPr>
            <w:r w:rsidRPr="00613302">
              <w:rPr>
                <w:b/>
                <w:sz w:val="16"/>
                <w:szCs w:val="16"/>
              </w:rPr>
              <w:t>170000,00</w:t>
            </w:r>
          </w:p>
        </w:tc>
      </w:tr>
    </w:tbl>
    <w:p w:rsidR="00613302" w:rsidRDefault="00613302" w:rsidP="00613302">
      <w:pPr>
        <w:jc w:val="right"/>
        <w:rPr>
          <w:sz w:val="16"/>
          <w:szCs w:val="16"/>
        </w:rPr>
      </w:pPr>
      <w:r>
        <w:rPr>
          <w:sz w:val="16"/>
          <w:szCs w:val="16"/>
        </w:rPr>
        <w:t>____________________________________________________________________________________________________________________________________</w:t>
      </w:r>
    </w:p>
    <w:p w:rsidR="00613302" w:rsidRDefault="00613302" w:rsidP="00613302">
      <w:pPr>
        <w:jc w:val="right"/>
        <w:rPr>
          <w:sz w:val="16"/>
          <w:szCs w:val="16"/>
        </w:rPr>
      </w:pPr>
    </w:p>
    <w:p w:rsidR="00613302" w:rsidRDefault="00613302" w:rsidP="00613302">
      <w:pPr>
        <w:jc w:val="right"/>
        <w:rPr>
          <w:sz w:val="16"/>
          <w:szCs w:val="16"/>
        </w:rPr>
        <w:sectPr w:rsidR="00613302" w:rsidSect="00613302">
          <w:type w:val="continuous"/>
          <w:pgSz w:w="11906" w:h="16838" w:code="9"/>
          <w:pgMar w:top="567" w:right="567" w:bottom="567" w:left="567" w:header="720" w:footer="720" w:gutter="0"/>
          <w:cols w:space="709"/>
          <w:docGrid w:linePitch="360"/>
        </w:sectPr>
      </w:pPr>
    </w:p>
    <w:p w:rsidR="00613302" w:rsidRDefault="00613302" w:rsidP="00613302">
      <w:pPr>
        <w:jc w:val="center"/>
        <w:rPr>
          <w:sz w:val="16"/>
          <w:szCs w:val="16"/>
        </w:rPr>
      </w:pPr>
    </w:p>
    <w:p w:rsidR="00613302" w:rsidRPr="00125B05" w:rsidRDefault="00613302" w:rsidP="00613302">
      <w:pPr>
        <w:jc w:val="center"/>
        <w:rPr>
          <w:b/>
          <w:sz w:val="16"/>
          <w:szCs w:val="16"/>
        </w:rPr>
      </w:pPr>
      <w:r w:rsidRPr="00125B05">
        <w:rPr>
          <w:b/>
          <w:sz w:val="16"/>
          <w:szCs w:val="16"/>
        </w:rPr>
        <w:t>АДМИНИСТРАЦИЯ</w:t>
      </w:r>
    </w:p>
    <w:p w:rsidR="00613302" w:rsidRPr="00212BA4" w:rsidRDefault="00613302" w:rsidP="00613302">
      <w:pPr>
        <w:jc w:val="center"/>
        <w:rPr>
          <w:b/>
          <w:sz w:val="16"/>
          <w:szCs w:val="16"/>
        </w:rPr>
      </w:pPr>
      <w:r w:rsidRPr="00212BA4">
        <w:rPr>
          <w:b/>
          <w:sz w:val="16"/>
          <w:szCs w:val="16"/>
        </w:rPr>
        <w:t>ТОГУЧИНСКОГО РАЙОНА</w:t>
      </w:r>
    </w:p>
    <w:p w:rsidR="00613302" w:rsidRPr="00212BA4" w:rsidRDefault="00613302" w:rsidP="00613302">
      <w:pPr>
        <w:jc w:val="center"/>
        <w:rPr>
          <w:b/>
          <w:sz w:val="16"/>
          <w:szCs w:val="16"/>
        </w:rPr>
      </w:pPr>
      <w:r w:rsidRPr="00212BA4">
        <w:rPr>
          <w:b/>
          <w:sz w:val="16"/>
          <w:szCs w:val="16"/>
        </w:rPr>
        <w:t>НОВОСИБИРСКОЙ ОБЛАСТИ</w:t>
      </w:r>
    </w:p>
    <w:p w:rsidR="00613302" w:rsidRPr="00212BA4" w:rsidRDefault="00613302" w:rsidP="00613302">
      <w:pPr>
        <w:jc w:val="center"/>
        <w:rPr>
          <w:b/>
          <w:sz w:val="16"/>
          <w:szCs w:val="16"/>
        </w:rPr>
      </w:pPr>
    </w:p>
    <w:p w:rsidR="00613302" w:rsidRPr="00212BA4" w:rsidRDefault="00613302" w:rsidP="00613302">
      <w:pPr>
        <w:jc w:val="center"/>
        <w:rPr>
          <w:b/>
          <w:sz w:val="16"/>
          <w:szCs w:val="16"/>
        </w:rPr>
      </w:pPr>
      <w:r w:rsidRPr="00212BA4">
        <w:rPr>
          <w:b/>
          <w:sz w:val="16"/>
          <w:szCs w:val="16"/>
        </w:rPr>
        <w:t>ПОСТАНОВЛЕНИЕ</w:t>
      </w:r>
    </w:p>
    <w:p w:rsidR="00613302" w:rsidRPr="00167943" w:rsidRDefault="00613302" w:rsidP="00613302">
      <w:pPr>
        <w:jc w:val="center"/>
        <w:rPr>
          <w:b/>
          <w:color w:val="FF0000"/>
          <w:sz w:val="16"/>
          <w:szCs w:val="16"/>
        </w:rPr>
      </w:pPr>
    </w:p>
    <w:p w:rsidR="00613302" w:rsidRPr="00C55C02" w:rsidRDefault="00E31356" w:rsidP="00613302">
      <w:pPr>
        <w:jc w:val="center"/>
        <w:rPr>
          <w:sz w:val="16"/>
          <w:szCs w:val="16"/>
        </w:rPr>
      </w:pPr>
      <w:r>
        <w:rPr>
          <w:sz w:val="16"/>
          <w:szCs w:val="16"/>
        </w:rPr>
        <w:t>27</w:t>
      </w:r>
      <w:r w:rsidR="00613302" w:rsidRPr="00C55C02">
        <w:rPr>
          <w:sz w:val="16"/>
          <w:szCs w:val="16"/>
        </w:rPr>
        <w:t>.0</w:t>
      </w:r>
      <w:r>
        <w:rPr>
          <w:sz w:val="16"/>
          <w:szCs w:val="16"/>
        </w:rPr>
        <w:t>9.2023 № 1078</w:t>
      </w:r>
      <w:r w:rsidR="00613302" w:rsidRPr="00C55C02">
        <w:rPr>
          <w:sz w:val="16"/>
          <w:szCs w:val="16"/>
        </w:rPr>
        <w:t>/П/93</w:t>
      </w:r>
    </w:p>
    <w:p w:rsidR="00613302" w:rsidRPr="00212BA4" w:rsidRDefault="00613302" w:rsidP="00613302">
      <w:pPr>
        <w:jc w:val="center"/>
        <w:rPr>
          <w:sz w:val="16"/>
          <w:szCs w:val="16"/>
        </w:rPr>
      </w:pPr>
    </w:p>
    <w:p w:rsidR="00613302" w:rsidRDefault="00613302" w:rsidP="00613302">
      <w:pPr>
        <w:jc w:val="center"/>
        <w:rPr>
          <w:sz w:val="16"/>
          <w:szCs w:val="16"/>
        </w:rPr>
      </w:pPr>
      <w:r w:rsidRPr="00212BA4">
        <w:rPr>
          <w:sz w:val="16"/>
          <w:szCs w:val="16"/>
        </w:rPr>
        <w:t>г. Тогучин</w:t>
      </w:r>
    </w:p>
    <w:p w:rsidR="00613302" w:rsidRDefault="00613302" w:rsidP="00613302">
      <w:pPr>
        <w:jc w:val="center"/>
        <w:rPr>
          <w:sz w:val="16"/>
          <w:szCs w:val="16"/>
        </w:rPr>
      </w:pPr>
    </w:p>
    <w:p w:rsidR="00E31356" w:rsidRPr="00E31356" w:rsidRDefault="00E31356" w:rsidP="00E31356">
      <w:pPr>
        <w:pStyle w:val="2f8"/>
        <w:tabs>
          <w:tab w:val="left" w:pos="3782"/>
        </w:tabs>
        <w:ind w:firstLine="0"/>
        <w:jc w:val="center"/>
        <w:rPr>
          <w:sz w:val="16"/>
          <w:szCs w:val="16"/>
        </w:rPr>
      </w:pPr>
      <w:r w:rsidRPr="00E31356">
        <w:rPr>
          <w:sz w:val="16"/>
          <w:szCs w:val="16"/>
        </w:rPr>
        <w:t>Об утверждении программы комплексного развития транспортной инфраструктуры Тогучинского района Новосибирской области</w:t>
      </w:r>
    </w:p>
    <w:p w:rsidR="00E31356" w:rsidRPr="00E31356" w:rsidRDefault="00E31356" w:rsidP="00E31356">
      <w:pPr>
        <w:pStyle w:val="2f8"/>
        <w:ind w:firstLine="0"/>
        <w:jc w:val="center"/>
        <w:rPr>
          <w:sz w:val="16"/>
          <w:szCs w:val="16"/>
        </w:rPr>
      </w:pPr>
    </w:p>
    <w:p w:rsidR="00E31356" w:rsidRPr="00E31356" w:rsidRDefault="00E31356" w:rsidP="00E31356">
      <w:pPr>
        <w:pStyle w:val="2f8"/>
        <w:ind w:firstLine="0"/>
        <w:jc w:val="center"/>
        <w:rPr>
          <w:sz w:val="16"/>
          <w:szCs w:val="16"/>
        </w:rPr>
      </w:pPr>
    </w:p>
    <w:p w:rsidR="00E31356" w:rsidRPr="00E31356" w:rsidRDefault="00E31356" w:rsidP="00AA0D38">
      <w:pPr>
        <w:pStyle w:val="2f8"/>
        <w:tabs>
          <w:tab w:val="left" w:pos="864"/>
        </w:tabs>
        <w:ind w:firstLine="0"/>
        <w:rPr>
          <w:sz w:val="16"/>
          <w:szCs w:val="16"/>
        </w:rPr>
      </w:pPr>
      <w:r w:rsidRPr="00E31356">
        <w:rPr>
          <w:sz w:val="16"/>
          <w:szCs w:val="16"/>
        </w:rPr>
        <w:t>В соответствии со статьями 8, 9, 26, 57.1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25.12.2015 № 1440 «Об утверждении требований к программам комплексного развития транспортной инфраструктуры поселений, городских округов», Методическими рекомендациями по разработке документов транспортного планирования субъектов Российской Федерации, утвержденными протоколом заседания рабочей группы проектного комитета по национальному проекту «Безопасные и качественные автомобильные дороги» от 12.08.2019 № ИА-63,  Уставом Тогучинского района Новосибирской области,  администрация Тогучинского района Новосибирской области.</w:t>
      </w:r>
    </w:p>
    <w:p w:rsidR="00E31356" w:rsidRPr="00E31356" w:rsidRDefault="00E31356" w:rsidP="00E31356">
      <w:pPr>
        <w:pStyle w:val="2f8"/>
        <w:ind w:firstLine="0"/>
        <w:rPr>
          <w:sz w:val="16"/>
          <w:szCs w:val="16"/>
        </w:rPr>
      </w:pPr>
      <w:r w:rsidRPr="00E31356">
        <w:rPr>
          <w:sz w:val="16"/>
          <w:szCs w:val="16"/>
        </w:rPr>
        <w:t>ПОСТАНОВЛЯЕТ:</w:t>
      </w:r>
    </w:p>
    <w:p w:rsidR="00E31356" w:rsidRPr="00E31356" w:rsidRDefault="00E31356" w:rsidP="004F745B">
      <w:pPr>
        <w:pStyle w:val="2f8"/>
        <w:numPr>
          <w:ilvl w:val="0"/>
          <w:numId w:val="17"/>
        </w:numPr>
        <w:rPr>
          <w:sz w:val="16"/>
          <w:szCs w:val="16"/>
        </w:rPr>
      </w:pPr>
      <w:r w:rsidRPr="00E31356">
        <w:rPr>
          <w:sz w:val="16"/>
          <w:szCs w:val="16"/>
        </w:rPr>
        <w:t>Утвердить:</w:t>
      </w:r>
    </w:p>
    <w:p w:rsidR="00E31356" w:rsidRPr="00E31356" w:rsidRDefault="00E31356" w:rsidP="00E31356">
      <w:pPr>
        <w:pStyle w:val="2f8"/>
        <w:ind w:firstLine="709"/>
        <w:rPr>
          <w:sz w:val="16"/>
          <w:szCs w:val="16"/>
        </w:rPr>
      </w:pPr>
      <w:r w:rsidRPr="00E31356">
        <w:rPr>
          <w:sz w:val="16"/>
          <w:szCs w:val="16"/>
        </w:rPr>
        <w:t>1.1. Программу комплексного развития транспортной инфраструктуры Тогучинского района Новосибирской области, согласно приложения №1 к настоящему постановлению;</w:t>
      </w:r>
    </w:p>
    <w:p w:rsidR="00E31356" w:rsidRPr="00E31356" w:rsidRDefault="00E31356" w:rsidP="00E31356">
      <w:pPr>
        <w:pStyle w:val="2f8"/>
        <w:rPr>
          <w:sz w:val="16"/>
          <w:szCs w:val="16"/>
        </w:rPr>
      </w:pPr>
      <w:r w:rsidRPr="00E31356">
        <w:rPr>
          <w:sz w:val="16"/>
          <w:szCs w:val="16"/>
        </w:rPr>
        <w:t>1.2. Комплексную схему организации транспортного обслуживания населения общественным транспортом на территории Тогучинского района Новосибирской области, согласно приложения №2 к настоящему постановлению.</w:t>
      </w:r>
    </w:p>
    <w:p w:rsidR="00E31356" w:rsidRPr="00E31356" w:rsidRDefault="00E31356" w:rsidP="00E31356">
      <w:pPr>
        <w:ind w:firstLine="709"/>
        <w:jc w:val="both"/>
        <w:rPr>
          <w:bCs/>
          <w:sz w:val="16"/>
          <w:szCs w:val="16"/>
          <w:lang w:eastAsia="en-US"/>
        </w:rPr>
      </w:pPr>
      <w:r w:rsidRPr="00E31356">
        <w:rPr>
          <w:sz w:val="16"/>
          <w:szCs w:val="16"/>
          <w:lang w:eastAsia="ru-RU"/>
        </w:rPr>
        <w:t xml:space="preserve">2. </w:t>
      </w:r>
      <w:r w:rsidRPr="00E31356">
        <w:rPr>
          <w:bCs/>
          <w:sz w:val="16"/>
          <w:szCs w:val="16"/>
          <w:lang w:eastAsia="en-US"/>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E31356" w:rsidRPr="00E31356" w:rsidRDefault="00E31356" w:rsidP="00E31356">
      <w:pPr>
        <w:ind w:firstLine="709"/>
        <w:jc w:val="both"/>
        <w:rPr>
          <w:sz w:val="16"/>
          <w:szCs w:val="16"/>
          <w:lang w:eastAsia="ru-RU"/>
        </w:rPr>
      </w:pPr>
      <w:r w:rsidRPr="00E31356">
        <w:rPr>
          <w:sz w:val="16"/>
          <w:szCs w:val="16"/>
          <w:lang w:eastAsia="ru-RU"/>
        </w:rPr>
        <w:t>3.</w:t>
      </w:r>
      <w:r w:rsidRPr="00E31356">
        <w:rPr>
          <w:sz w:val="16"/>
          <w:szCs w:val="16"/>
        </w:rPr>
        <w:t xml:space="preserve"> </w:t>
      </w:r>
      <w:r w:rsidRPr="00E31356">
        <w:rPr>
          <w:sz w:val="16"/>
          <w:szCs w:val="16"/>
          <w:lang w:eastAsia="ru-RU"/>
        </w:rPr>
        <w:t>Управлению цифрового развития 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E31356" w:rsidRPr="00E31356" w:rsidRDefault="00E31356" w:rsidP="00E31356">
      <w:pPr>
        <w:ind w:firstLine="709"/>
        <w:jc w:val="both"/>
        <w:rPr>
          <w:sz w:val="16"/>
          <w:szCs w:val="16"/>
          <w:lang w:eastAsia="ru-RU"/>
        </w:rPr>
      </w:pPr>
      <w:r w:rsidRPr="00E31356">
        <w:rPr>
          <w:sz w:val="16"/>
          <w:szCs w:val="16"/>
          <w:lang w:eastAsia="ru-RU"/>
        </w:rPr>
        <w:t xml:space="preserve">4. Контроль за исполнением постановления возложить на заместителя главы администрации Тогучинского района Новосибирской области </w:t>
      </w:r>
      <w:proofErr w:type="spellStart"/>
      <w:r w:rsidRPr="00E31356">
        <w:rPr>
          <w:sz w:val="16"/>
          <w:szCs w:val="16"/>
          <w:lang w:eastAsia="ru-RU"/>
        </w:rPr>
        <w:t>Борикова</w:t>
      </w:r>
      <w:proofErr w:type="spellEnd"/>
      <w:r w:rsidRPr="00E31356">
        <w:rPr>
          <w:sz w:val="16"/>
          <w:szCs w:val="16"/>
          <w:lang w:eastAsia="ru-RU"/>
        </w:rPr>
        <w:t xml:space="preserve"> Н.А.</w:t>
      </w:r>
    </w:p>
    <w:p w:rsidR="00E31356" w:rsidRDefault="00E31356" w:rsidP="00E31356">
      <w:pPr>
        <w:jc w:val="both"/>
        <w:rPr>
          <w:sz w:val="16"/>
          <w:szCs w:val="16"/>
          <w:highlight w:val="yellow"/>
        </w:rPr>
      </w:pPr>
    </w:p>
    <w:p w:rsidR="00E31356" w:rsidRPr="00E31356" w:rsidRDefault="00E31356" w:rsidP="00E31356">
      <w:pPr>
        <w:jc w:val="both"/>
        <w:rPr>
          <w:sz w:val="16"/>
          <w:szCs w:val="16"/>
          <w:highlight w:val="yellow"/>
          <w:lang w:val="x-none"/>
        </w:rPr>
      </w:pPr>
    </w:p>
    <w:p w:rsidR="00E31356" w:rsidRPr="00E31356" w:rsidRDefault="00E31356" w:rsidP="00E31356">
      <w:pPr>
        <w:jc w:val="both"/>
        <w:rPr>
          <w:sz w:val="16"/>
          <w:szCs w:val="16"/>
          <w:highlight w:val="yellow"/>
          <w:lang w:val="x-none"/>
        </w:rPr>
      </w:pPr>
    </w:p>
    <w:p w:rsidR="00E31356" w:rsidRPr="00E31356" w:rsidRDefault="00E31356" w:rsidP="00E31356">
      <w:pPr>
        <w:jc w:val="both"/>
        <w:rPr>
          <w:color w:val="000000"/>
          <w:sz w:val="16"/>
          <w:szCs w:val="16"/>
          <w:lang w:eastAsia="ru-RU"/>
        </w:rPr>
      </w:pPr>
      <w:r w:rsidRPr="00E31356">
        <w:rPr>
          <w:color w:val="000000"/>
          <w:sz w:val="16"/>
          <w:szCs w:val="16"/>
          <w:lang w:eastAsia="ru-RU"/>
        </w:rPr>
        <w:t xml:space="preserve">Глава Тогучинского района </w:t>
      </w:r>
    </w:p>
    <w:p w:rsidR="00E31356" w:rsidRPr="00E31356" w:rsidRDefault="00E31356" w:rsidP="00E31356">
      <w:pPr>
        <w:jc w:val="both"/>
        <w:rPr>
          <w:color w:val="000000"/>
          <w:sz w:val="16"/>
          <w:szCs w:val="16"/>
          <w:lang w:eastAsia="ru-RU"/>
        </w:rPr>
      </w:pPr>
      <w:r w:rsidRPr="00E31356">
        <w:rPr>
          <w:color w:val="000000"/>
          <w:sz w:val="16"/>
          <w:szCs w:val="16"/>
          <w:lang w:eastAsia="ru-RU"/>
        </w:rPr>
        <w:t>Новосибирской области                                                           С.С. Пыхтин</w:t>
      </w:r>
    </w:p>
    <w:p w:rsidR="00613302" w:rsidRPr="00E31356" w:rsidRDefault="00613302" w:rsidP="00613302">
      <w:pPr>
        <w:jc w:val="center"/>
        <w:rPr>
          <w:sz w:val="16"/>
          <w:szCs w:val="16"/>
        </w:rPr>
      </w:pPr>
    </w:p>
    <w:p w:rsidR="00E31356" w:rsidRPr="00AA0D38" w:rsidRDefault="00E31356" w:rsidP="00E31356">
      <w:pPr>
        <w:rPr>
          <w:sz w:val="22"/>
          <w:lang w:eastAsia="en-US"/>
        </w:rPr>
      </w:pPr>
      <w:r w:rsidRPr="00AA0D38">
        <w:rPr>
          <w:sz w:val="16"/>
          <w:szCs w:val="16"/>
        </w:rPr>
        <w:tab/>
        <w:t>Приложения к постановлению администрации Тогучинского района Новосибирской области</w:t>
      </w:r>
      <w:r w:rsidRPr="00AA0D38">
        <w:rPr>
          <w:sz w:val="16"/>
          <w:szCs w:val="16"/>
        </w:rPr>
        <w:t xml:space="preserve"> № 1078/П/93 от 27.09.2023 размещены на официальном сайте администрации Тогучинского района Новосибирской области: </w:t>
      </w:r>
      <w:hyperlink r:id="rId16" w:history="1">
        <w:r w:rsidRPr="00AA0D38">
          <w:rPr>
            <w:rStyle w:val="ad"/>
            <w:color w:val="auto"/>
            <w:sz w:val="16"/>
            <w:szCs w:val="16"/>
          </w:rPr>
          <w:t>https://toguchin.nso.ru/page/12374</w:t>
        </w:r>
      </w:hyperlink>
    </w:p>
    <w:p w:rsidR="00E31356" w:rsidRPr="00AA0D38" w:rsidRDefault="00E31356" w:rsidP="00E31356">
      <w:pPr>
        <w:jc w:val="both"/>
        <w:rPr>
          <w:sz w:val="16"/>
          <w:szCs w:val="16"/>
        </w:rPr>
      </w:pPr>
      <w:r w:rsidRPr="00AA0D38">
        <w:rPr>
          <w:sz w:val="16"/>
          <w:szCs w:val="16"/>
        </w:rPr>
        <w:t>______________________________________________________________</w:t>
      </w:r>
    </w:p>
    <w:p w:rsidR="00E31356" w:rsidRPr="00AA0D38" w:rsidRDefault="00E31356" w:rsidP="00E31356">
      <w:pPr>
        <w:jc w:val="both"/>
        <w:rPr>
          <w:sz w:val="16"/>
          <w:szCs w:val="16"/>
        </w:rPr>
      </w:pPr>
    </w:p>
    <w:p w:rsidR="00B23184" w:rsidRPr="00125B05" w:rsidRDefault="00B23184" w:rsidP="00B23184">
      <w:pPr>
        <w:jc w:val="center"/>
        <w:rPr>
          <w:b/>
          <w:sz w:val="16"/>
          <w:szCs w:val="16"/>
        </w:rPr>
      </w:pPr>
      <w:r w:rsidRPr="00125B05">
        <w:rPr>
          <w:b/>
          <w:sz w:val="16"/>
          <w:szCs w:val="16"/>
        </w:rPr>
        <w:t>АДМИНИСТРАЦИЯ</w:t>
      </w:r>
    </w:p>
    <w:p w:rsidR="00B23184" w:rsidRPr="00212BA4" w:rsidRDefault="00B23184" w:rsidP="00B23184">
      <w:pPr>
        <w:jc w:val="center"/>
        <w:rPr>
          <w:b/>
          <w:sz w:val="16"/>
          <w:szCs w:val="16"/>
        </w:rPr>
      </w:pPr>
      <w:r w:rsidRPr="00212BA4">
        <w:rPr>
          <w:b/>
          <w:sz w:val="16"/>
          <w:szCs w:val="16"/>
        </w:rPr>
        <w:t>ТОГУЧИНСКОГО РАЙОНА</w:t>
      </w:r>
    </w:p>
    <w:p w:rsidR="00B23184" w:rsidRPr="00212BA4" w:rsidRDefault="00B23184" w:rsidP="00B23184">
      <w:pPr>
        <w:jc w:val="center"/>
        <w:rPr>
          <w:b/>
          <w:sz w:val="16"/>
          <w:szCs w:val="16"/>
        </w:rPr>
      </w:pPr>
      <w:r w:rsidRPr="00212BA4">
        <w:rPr>
          <w:b/>
          <w:sz w:val="16"/>
          <w:szCs w:val="16"/>
        </w:rPr>
        <w:t>НОВОСИБИРСКОЙ ОБЛАСТИ</w:t>
      </w:r>
    </w:p>
    <w:p w:rsidR="00B23184" w:rsidRPr="00212BA4" w:rsidRDefault="00B23184" w:rsidP="00B23184">
      <w:pPr>
        <w:jc w:val="center"/>
        <w:rPr>
          <w:b/>
          <w:sz w:val="16"/>
          <w:szCs w:val="16"/>
        </w:rPr>
      </w:pPr>
    </w:p>
    <w:p w:rsidR="00B23184" w:rsidRPr="00212BA4" w:rsidRDefault="00B23184" w:rsidP="00B23184">
      <w:pPr>
        <w:jc w:val="center"/>
        <w:rPr>
          <w:b/>
          <w:sz w:val="16"/>
          <w:szCs w:val="16"/>
        </w:rPr>
      </w:pPr>
      <w:r w:rsidRPr="00212BA4">
        <w:rPr>
          <w:b/>
          <w:sz w:val="16"/>
          <w:szCs w:val="16"/>
        </w:rPr>
        <w:t>ПОСТАНОВЛЕНИЕ</w:t>
      </w:r>
    </w:p>
    <w:p w:rsidR="00B23184" w:rsidRPr="00167943" w:rsidRDefault="00B23184" w:rsidP="00B23184">
      <w:pPr>
        <w:jc w:val="center"/>
        <w:rPr>
          <w:b/>
          <w:color w:val="FF0000"/>
          <w:sz w:val="16"/>
          <w:szCs w:val="16"/>
        </w:rPr>
      </w:pPr>
    </w:p>
    <w:p w:rsidR="00B23184" w:rsidRPr="00C55C02" w:rsidRDefault="00B23184" w:rsidP="00B23184">
      <w:pPr>
        <w:jc w:val="center"/>
        <w:rPr>
          <w:sz w:val="16"/>
          <w:szCs w:val="16"/>
        </w:rPr>
      </w:pPr>
      <w:r>
        <w:rPr>
          <w:sz w:val="16"/>
          <w:szCs w:val="16"/>
        </w:rPr>
        <w:t>2</w:t>
      </w:r>
      <w:r>
        <w:rPr>
          <w:sz w:val="16"/>
          <w:szCs w:val="16"/>
        </w:rPr>
        <w:t>9</w:t>
      </w:r>
      <w:r w:rsidRPr="00C55C02">
        <w:rPr>
          <w:sz w:val="16"/>
          <w:szCs w:val="16"/>
        </w:rPr>
        <w:t>.0</w:t>
      </w:r>
      <w:r>
        <w:rPr>
          <w:sz w:val="16"/>
          <w:szCs w:val="16"/>
        </w:rPr>
        <w:t>9.2023 № 10</w:t>
      </w:r>
      <w:r>
        <w:rPr>
          <w:sz w:val="16"/>
          <w:szCs w:val="16"/>
        </w:rPr>
        <w:t>95</w:t>
      </w:r>
      <w:r w:rsidRPr="00C55C02">
        <w:rPr>
          <w:sz w:val="16"/>
          <w:szCs w:val="16"/>
        </w:rPr>
        <w:t>/П/93</w:t>
      </w:r>
    </w:p>
    <w:p w:rsidR="00B23184" w:rsidRPr="00212BA4" w:rsidRDefault="00B23184" w:rsidP="00B23184">
      <w:pPr>
        <w:jc w:val="center"/>
        <w:rPr>
          <w:sz w:val="16"/>
          <w:szCs w:val="16"/>
        </w:rPr>
      </w:pPr>
    </w:p>
    <w:p w:rsidR="00B23184" w:rsidRDefault="00B23184" w:rsidP="00B23184">
      <w:pPr>
        <w:jc w:val="center"/>
        <w:rPr>
          <w:sz w:val="16"/>
          <w:szCs w:val="16"/>
        </w:rPr>
      </w:pPr>
      <w:r w:rsidRPr="00212BA4">
        <w:rPr>
          <w:sz w:val="16"/>
          <w:szCs w:val="16"/>
        </w:rPr>
        <w:t>г. Тогучин</w:t>
      </w:r>
    </w:p>
    <w:p w:rsidR="00B23184" w:rsidRDefault="00B23184" w:rsidP="00B23184">
      <w:pPr>
        <w:jc w:val="center"/>
        <w:rPr>
          <w:sz w:val="16"/>
          <w:szCs w:val="16"/>
        </w:rPr>
      </w:pPr>
    </w:p>
    <w:p w:rsidR="00B23184" w:rsidRPr="00B23184" w:rsidRDefault="00B23184" w:rsidP="00B23184">
      <w:pPr>
        <w:jc w:val="center"/>
        <w:rPr>
          <w:sz w:val="16"/>
          <w:szCs w:val="16"/>
        </w:rPr>
      </w:pPr>
      <w:r w:rsidRPr="00B23184">
        <w:rPr>
          <w:sz w:val="16"/>
          <w:szCs w:val="16"/>
        </w:rPr>
        <w:t>О предоставлении разрешения на условно разр</w:t>
      </w:r>
      <w:r w:rsidRPr="00B23184">
        <w:rPr>
          <w:sz w:val="16"/>
          <w:szCs w:val="16"/>
        </w:rPr>
        <w:t>е</w:t>
      </w:r>
      <w:r w:rsidRPr="00B23184">
        <w:rPr>
          <w:sz w:val="16"/>
          <w:szCs w:val="16"/>
        </w:rPr>
        <w:t>шенный вид использования земельного участка или объекта капитального строительс</w:t>
      </w:r>
      <w:r w:rsidRPr="00B23184">
        <w:rPr>
          <w:sz w:val="16"/>
          <w:szCs w:val="16"/>
        </w:rPr>
        <w:t>т</w:t>
      </w:r>
      <w:r w:rsidRPr="00B23184">
        <w:rPr>
          <w:sz w:val="16"/>
          <w:szCs w:val="16"/>
        </w:rPr>
        <w:t>ва</w:t>
      </w:r>
    </w:p>
    <w:p w:rsidR="00B23184" w:rsidRPr="00B23184" w:rsidRDefault="00B23184" w:rsidP="00B23184">
      <w:pPr>
        <w:pStyle w:val="ConsPlusNormal"/>
        <w:ind w:firstLine="0"/>
        <w:jc w:val="both"/>
        <w:rPr>
          <w:rFonts w:ascii="Times New Roman" w:hAnsi="Times New Roman" w:cs="Times New Roman"/>
          <w:sz w:val="16"/>
          <w:szCs w:val="16"/>
        </w:rPr>
      </w:pPr>
    </w:p>
    <w:p w:rsidR="00B23184" w:rsidRPr="00B23184" w:rsidRDefault="00B23184" w:rsidP="00B23184">
      <w:pPr>
        <w:pStyle w:val="ConsPlusNormal"/>
        <w:ind w:firstLine="709"/>
        <w:jc w:val="both"/>
        <w:rPr>
          <w:rFonts w:ascii="Times New Roman" w:hAnsi="Times New Roman" w:cs="Times New Roman"/>
          <w:sz w:val="16"/>
          <w:szCs w:val="16"/>
        </w:rPr>
      </w:pPr>
    </w:p>
    <w:p w:rsidR="00B23184" w:rsidRPr="00B23184" w:rsidRDefault="00B23184" w:rsidP="00B23184">
      <w:pPr>
        <w:shd w:val="clear" w:color="auto" w:fill="FFFFFF"/>
        <w:ind w:firstLine="709"/>
        <w:jc w:val="both"/>
        <w:outlineLvl w:val="0"/>
        <w:rPr>
          <w:sz w:val="16"/>
          <w:szCs w:val="16"/>
        </w:rPr>
      </w:pPr>
      <w:r w:rsidRPr="00B23184">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B23184">
        <w:rPr>
          <w:sz w:val="16"/>
          <w:szCs w:val="16"/>
        </w:rPr>
        <w:t>Усть</w:t>
      </w:r>
      <w:proofErr w:type="spellEnd"/>
      <w:r w:rsidRPr="00B23184">
        <w:rPr>
          <w:sz w:val="16"/>
          <w:szCs w:val="16"/>
        </w:rPr>
        <w:t xml:space="preserve">-Каменского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28.09.2023 № 23, администрация Тогучинского района Новосибирской области </w:t>
      </w:r>
    </w:p>
    <w:p w:rsidR="00B23184" w:rsidRPr="00B23184" w:rsidRDefault="00B23184" w:rsidP="00B23184">
      <w:pPr>
        <w:shd w:val="clear" w:color="auto" w:fill="FFFFFF"/>
        <w:jc w:val="both"/>
        <w:outlineLvl w:val="0"/>
        <w:rPr>
          <w:sz w:val="16"/>
          <w:szCs w:val="16"/>
        </w:rPr>
      </w:pPr>
      <w:r w:rsidRPr="00B23184">
        <w:rPr>
          <w:sz w:val="16"/>
          <w:szCs w:val="16"/>
        </w:rPr>
        <w:t>ПОСТАНОВЛЯЕТ:</w:t>
      </w:r>
    </w:p>
    <w:p w:rsidR="00B23184" w:rsidRPr="00B23184" w:rsidRDefault="00B23184" w:rsidP="00B23184">
      <w:pPr>
        <w:autoSpaceDE w:val="0"/>
        <w:autoSpaceDN w:val="0"/>
        <w:adjustRightInd w:val="0"/>
        <w:ind w:right="-2" w:firstLine="709"/>
        <w:jc w:val="both"/>
        <w:rPr>
          <w:sz w:val="16"/>
          <w:szCs w:val="16"/>
        </w:rPr>
      </w:pPr>
      <w:r w:rsidRPr="00B23184">
        <w:rPr>
          <w:bCs/>
          <w:sz w:val="16"/>
          <w:szCs w:val="16"/>
        </w:rPr>
        <w:t xml:space="preserve">1.  Предоставить </w:t>
      </w:r>
      <w:proofErr w:type="spellStart"/>
      <w:r w:rsidRPr="00B23184">
        <w:rPr>
          <w:bCs/>
          <w:sz w:val="16"/>
          <w:szCs w:val="16"/>
        </w:rPr>
        <w:t>Нищенко</w:t>
      </w:r>
      <w:proofErr w:type="spellEnd"/>
      <w:r w:rsidRPr="00B23184">
        <w:rPr>
          <w:bCs/>
          <w:sz w:val="16"/>
          <w:szCs w:val="16"/>
        </w:rPr>
        <w:t xml:space="preserve"> Валентину Сергеевичу разрешение на условно разрешенный вид использования земельного участка или объекта капитального строительства </w:t>
      </w:r>
      <w:r w:rsidRPr="00B23184">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27.07.2023 № 798/П/93) площадью 623,0 квадратных метров, расположенного по адресу: Новосибирская область, Тогучинский район, </w:t>
      </w:r>
      <w:proofErr w:type="spellStart"/>
      <w:r w:rsidRPr="00B23184">
        <w:rPr>
          <w:sz w:val="16"/>
          <w:szCs w:val="16"/>
          <w:shd w:val="clear" w:color="auto" w:fill="FFFFFF"/>
        </w:rPr>
        <w:t>сп</w:t>
      </w:r>
      <w:proofErr w:type="spellEnd"/>
      <w:r w:rsidRPr="00B23184">
        <w:rPr>
          <w:sz w:val="16"/>
          <w:szCs w:val="16"/>
          <w:shd w:val="clear" w:color="auto" w:fill="FFFFFF"/>
        </w:rPr>
        <w:t xml:space="preserve">. Пермский </w:t>
      </w:r>
      <w:r w:rsidRPr="00B23184">
        <w:rPr>
          <w:sz w:val="16"/>
          <w:szCs w:val="16"/>
        </w:rPr>
        <w:t xml:space="preserve">принадлежащего к категории земель – земли населенных пунктов, территориальной зоне – </w:t>
      </w:r>
      <w:proofErr w:type="spellStart"/>
      <w:r w:rsidRPr="00B23184">
        <w:rPr>
          <w:sz w:val="16"/>
          <w:szCs w:val="16"/>
        </w:rPr>
        <w:t>Жин</w:t>
      </w:r>
      <w:proofErr w:type="spellEnd"/>
      <w:r w:rsidRPr="00B23184">
        <w:rPr>
          <w:sz w:val="16"/>
          <w:szCs w:val="16"/>
        </w:rPr>
        <w:t xml:space="preserve">, зона застройки индивидуальными жилыми домами и ведения личного подсобного хозяйства. </w:t>
      </w:r>
    </w:p>
    <w:p w:rsidR="00B23184" w:rsidRPr="00B23184" w:rsidRDefault="00B23184" w:rsidP="00B23184">
      <w:pPr>
        <w:autoSpaceDE w:val="0"/>
        <w:autoSpaceDN w:val="0"/>
        <w:adjustRightInd w:val="0"/>
        <w:ind w:right="-2" w:firstLine="709"/>
        <w:jc w:val="both"/>
        <w:rPr>
          <w:sz w:val="16"/>
          <w:szCs w:val="16"/>
        </w:rPr>
      </w:pPr>
      <w:r w:rsidRPr="00B23184">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B23184" w:rsidRPr="00B23184" w:rsidRDefault="00B23184" w:rsidP="00B23184">
      <w:pPr>
        <w:ind w:firstLine="709"/>
        <w:jc w:val="both"/>
        <w:rPr>
          <w:color w:val="000000"/>
          <w:sz w:val="16"/>
          <w:szCs w:val="16"/>
        </w:rPr>
      </w:pPr>
      <w:r w:rsidRPr="00B23184">
        <w:rPr>
          <w:color w:val="000000"/>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B23184">
        <w:rPr>
          <w:color w:val="000000"/>
          <w:sz w:val="16"/>
          <w:szCs w:val="16"/>
        </w:rPr>
        <w:t>Черданцеву</w:t>
      </w:r>
      <w:proofErr w:type="spellEnd"/>
      <w:r w:rsidRPr="00B23184">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B23184" w:rsidRPr="00B23184" w:rsidRDefault="00B23184" w:rsidP="00B23184">
      <w:pPr>
        <w:autoSpaceDE w:val="0"/>
        <w:autoSpaceDN w:val="0"/>
        <w:adjustRightInd w:val="0"/>
        <w:ind w:right="-2" w:firstLine="709"/>
        <w:jc w:val="both"/>
        <w:rPr>
          <w:color w:val="000000"/>
          <w:sz w:val="16"/>
          <w:szCs w:val="16"/>
        </w:rPr>
      </w:pPr>
      <w:r w:rsidRPr="00B23184">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B23184">
        <w:rPr>
          <w:sz w:val="16"/>
          <w:szCs w:val="16"/>
        </w:rPr>
        <w:t>А.Н..</w:t>
      </w:r>
      <w:proofErr w:type="gramEnd"/>
    </w:p>
    <w:p w:rsidR="00B23184" w:rsidRPr="00B23184" w:rsidRDefault="00B23184" w:rsidP="00B23184">
      <w:pPr>
        <w:autoSpaceDN w:val="0"/>
        <w:ind w:firstLine="567"/>
        <w:jc w:val="both"/>
        <w:rPr>
          <w:color w:val="000000"/>
          <w:sz w:val="16"/>
          <w:szCs w:val="16"/>
        </w:rPr>
      </w:pPr>
    </w:p>
    <w:p w:rsidR="00B23184" w:rsidRPr="00B23184" w:rsidRDefault="00B23184" w:rsidP="00B23184">
      <w:pPr>
        <w:autoSpaceDN w:val="0"/>
        <w:ind w:firstLine="567"/>
        <w:jc w:val="both"/>
        <w:rPr>
          <w:color w:val="000000"/>
          <w:sz w:val="16"/>
          <w:szCs w:val="16"/>
        </w:rPr>
      </w:pPr>
    </w:p>
    <w:p w:rsidR="00B23184" w:rsidRPr="00B23184" w:rsidRDefault="00B23184" w:rsidP="00B23184">
      <w:pPr>
        <w:autoSpaceDN w:val="0"/>
        <w:ind w:firstLine="567"/>
        <w:jc w:val="both"/>
        <w:rPr>
          <w:color w:val="000000"/>
          <w:sz w:val="16"/>
          <w:szCs w:val="16"/>
        </w:rPr>
      </w:pPr>
    </w:p>
    <w:p w:rsidR="00B23184" w:rsidRPr="00B23184" w:rsidRDefault="00B23184" w:rsidP="00B23184">
      <w:pPr>
        <w:autoSpaceDN w:val="0"/>
        <w:jc w:val="both"/>
        <w:rPr>
          <w:color w:val="000000"/>
          <w:sz w:val="16"/>
          <w:szCs w:val="16"/>
        </w:rPr>
      </w:pPr>
      <w:r w:rsidRPr="00B23184">
        <w:rPr>
          <w:color w:val="000000"/>
          <w:sz w:val="16"/>
          <w:szCs w:val="16"/>
        </w:rPr>
        <w:t>Глава Тогучинского района</w:t>
      </w:r>
    </w:p>
    <w:p w:rsidR="00E31356" w:rsidRDefault="00B23184" w:rsidP="00B23184">
      <w:pPr>
        <w:jc w:val="both"/>
        <w:rPr>
          <w:color w:val="000000"/>
          <w:sz w:val="16"/>
          <w:szCs w:val="16"/>
        </w:rPr>
      </w:pPr>
      <w:r w:rsidRPr="00B23184">
        <w:rPr>
          <w:color w:val="000000"/>
          <w:sz w:val="16"/>
          <w:szCs w:val="16"/>
        </w:rPr>
        <w:t>Новосибирской области                                                           С.С. Пыхтин</w:t>
      </w:r>
    </w:p>
    <w:p w:rsidR="00B23184" w:rsidRDefault="00B23184" w:rsidP="00B23184">
      <w:pPr>
        <w:jc w:val="both"/>
        <w:rPr>
          <w:color w:val="000000"/>
          <w:sz w:val="16"/>
          <w:szCs w:val="16"/>
        </w:rPr>
      </w:pPr>
      <w:r>
        <w:rPr>
          <w:color w:val="000000"/>
          <w:sz w:val="16"/>
          <w:szCs w:val="16"/>
        </w:rPr>
        <w:t>_____________________________________________________________</w:t>
      </w:r>
    </w:p>
    <w:p w:rsidR="00B23184" w:rsidRDefault="00B23184" w:rsidP="00B23184">
      <w:pPr>
        <w:jc w:val="both"/>
        <w:rPr>
          <w:sz w:val="16"/>
          <w:szCs w:val="16"/>
          <w:highlight w:val="yellow"/>
        </w:rPr>
      </w:pPr>
    </w:p>
    <w:p w:rsidR="00B23184" w:rsidRPr="00125B05" w:rsidRDefault="00B23184" w:rsidP="00B23184">
      <w:pPr>
        <w:jc w:val="center"/>
        <w:rPr>
          <w:b/>
          <w:sz w:val="16"/>
          <w:szCs w:val="16"/>
        </w:rPr>
      </w:pPr>
      <w:r w:rsidRPr="00125B05">
        <w:rPr>
          <w:b/>
          <w:sz w:val="16"/>
          <w:szCs w:val="16"/>
        </w:rPr>
        <w:t>АДМИНИСТРАЦИЯ</w:t>
      </w:r>
    </w:p>
    <w:p w:rsidR="00B23184" w:rsidRPr="00212BA4" w:rsidRDefault="00B23184" w:rsidP="00B23184">
      <w:pPr>
        <w:jc w:val="center"/>
        <w:rPr>
          <w:b/>
          <w:sz w:val="16"/>
          <w:szCs w:val="16"/>
        </w:rPr>
      </w:pPr>
      <w:r w:rsidRPr="00212BA4">
        <w:rPr>
          <w:b/>
          <w:sz w:val="16"/>
          <w:szCs w:val="16"/>
        </w:rPr>
        <w:t>ТОГУЧИНСКОГО РАЙОНА</w:t>
      </w:r>
    </w:p>
    <w:p w:rsidR="00B23184" w:rsidRPr="00212BA4" w:rsidRDefault="00B23184" w:rsidP="00B23184">
      <w:pPr>
        <w:jc w:val="center"/>
        <w:rPr>
          <w:b/>
          <w:sz w:val="16"/>
          <w:szCs w:val="16"/>
        </w:rPr>
      </w:pPr>
      <w:r w:rsidRPr="00212BA4">
        <w:rPr>
          <w:b/>
          <w:sz w:val="16"/>
          <w:szCs w:val="16"/>
        </w:rPr>
        <w:t>НОВОСИБИРСКОЙ ОБЛАСТИ</w:t>
      </w:r>
    </w:p>
    <w:p w:rsidR="00B23184" w:rsidRPr="00212BA4" w:rsidRDefault="00B23184" w:rsidP="00B23184">
      <w:pPr>
        <w:jc w:val="center"/>
        <w:rPr>
          <w:b/>
          <w:sz w:val="16"/>
          <w:szCs w:val="16"/>
        </w:rPr>
      </w:pPr>
    </w:p>
    <w:p w:rsidR="00B23184" w:rsidRPr="00212BA4" w:rsidRDefault="00B23184" w:rsidP="00B23184">
      <w:pPr>
        <w:jc w:val="center"/>
        <w:rPr>
          <w:b/>
          <w:sz w:val="16"/>
          <w:szCs w:val="16"/>
        </w:rPr>
      </w:pPr>
      <w:r>
        <w:rPr>
          <w:b/>
          <w:sz w:val="16"/>
          <w:szCs w:val="16"/>
        </w:rPr>
        <w:t>РАСПОРЯЖЕНИЕ</w:t>
      </w:r>
    </w:p>
    <w:p w:rsidR="00B23184" w:rsidRPr="00167943" w:rsidRDefault="00B23184" w:rsidP="00B23184">
      <w:pPr>
        <w:jc w:val="center"/>
        <w:rPr>
          <w:b/>
          <w:color w:val="FF0000"/>
          <w:sz w:val="16"/>
          <w:szCs w:val="16"/>
        </w:rPr>
      </w:pPr>
    </w:p>
    <w:p w:rsidR="00B23184" w:rsidRPr="00C55C02" w:rsidRDefault="00B23184" w:rsidP="00B23184">
      <w:pPr>
        <w:jc w:val="center"/>
        <w:rPr>
          <w:sz w:val="16"/>
          <w:szCs w:val="16"/>
        </w:rPr>
      </w:pPr>
      <w:r>
        <w:rPr>
          <w:sz w:val="16"/>
          <w:szCs w:val="16"/>
        </w:rPr>
        <w:t>2</w:t>
      </w:r>
      <w:r>
        <w:rPr>
          <w:sz w:val="16"/>
          <w:szCs w:val="16"/>
        </w:rPr>
        <w:t>5</w:t>
      </w:r>
      <w:r w:rsidRPr="00C55C02">
        <w:rPr>
          <w:sz w:val="16"/>
          <w:szCs w:val="16"/>
        </w:rPr>
        <w:t>.0</w:t>
      </w:r>
      <w:r>
        <w:rPr>
          <w:sz w:val="16"/>
          <w:szCs w:val="16"/>
        </w:rPr>
        <w:t xml:space="preserve">9.2023 № </w:t>
      </w:r>
      <w:r>
        <w:rPr>
          <w:sz w:val="16"/>
          <w:szCs w:val="16"/>
        </w:rPr>
        <w:t>413/Р/93</w:t>
      </w:r>
    </w:p>
    <w:p w:rsidR="00B23184" w:rsidRPr="00212BA4" w:rsidRDefault="00B23184" w:rsidP="00B23184">
      <w:pPr>
        <w:jc w:val="center"/>
        <w:rPr>
          <w:sz w:val="16"/>
          <w:szCs w:val="16"/>
        </w:rPr>
      </w:pPr>
    </w:p>
    <w:p w:rsidR="00B23184" w:rsidRDefault="00B23184" w:rsidP="00B23184">
      <w:pPr>
        <w:jc w:val="center"/>
        <w:rPr>
          <w:sz w:val="16"/>
          <w:szCs w:val="16"/>
        </w:rPr>
      </w:pPr>
      <w:r w:rsidRPr="00212BA4">
        <w:rPr>
          <w:sz w:val="16"/>
          <w:szCs w:val="16"/>
        </w:rPr>
        <w:t>г. Тогучин</w:t>
      </w:r>
    </w:p>
    <w:p w:rsidR="00B23184" w:rsidRDefault="00B23184" w:rsidP="00B23184">
      <w:pPr>
        <w:jc w:val="both"/>
        <w:rPr>
          <w:sz w:val="16"/>
          <w:szCs w:val="16"/>
          <w:highlight w:val="yellow"/>
        </w:rPr>
      </w:pPr>
    </w:p>
    <w:p w:rsidR="00B23184" w:rsidRPr="00B23184" w:rsidRDefault="00B23184" w:rsidP="00B23184">
      <w:pPr>
        <w:jc w:val="center"/>
        <w:rPr>
          <w:sz w:val="16"/>
          <w:szCs w:val="16"/>
        </w:rPr>
      </w:pPr>
      <w:r w:rsidRPr="00B23184">
        <w:rPr>
          <w:sz w:val="16"/>
          <w:szCs w:val="16"/>
        </w:rPr>
        <w:t xml:space="preserve">О награждении Почетной грамотой администрации </w:t>
      </w:r>
    </w:p>
    <w:p w:rsidR="00B23184" w:rsidRPr="00B23184" w:rsidRDefault="00B23184" w:rsidP="00B23184">
      <w:pPr>
        <w:jc w:val="center"/>
        <w:rPr>
          <w:sz w:val="16"/>
          <w:szCs w:val="16"/>
        </w:rPr>
      </w:pPr>
      <w:r w:rsidRPr="00B23184">
        <w:rPr>
          <w:sz w:val="16"/>
          <w:szCs w:val="16"/>
        </w:rPr>
        <w:t xml:space="preserve">Тогучинского района Новосибирской области </w:t>
      </w:r>
    </w:p>
    <w:p w:rsidR="00B23184" w:rsidRPr="00B23184" w:rsidRDefault="00B23184" w:rsidP="00B23184">
      <w:pPr>
        <w:jc w:val="center"/>
        <w:rPr>
          <w:sz w:val="16"/>
          <w:szCs w:val="16"/>
        </w:rPr>
      </w:pPr>
    </w:p>
    <w:p w:rsidR="00B23184" w:rsidRPr="00B23184" w:rsidRDefault="00B23184" w:rsidP="00B23184">
      <w:pPr>
        <w:rPr>
          <w:sz w:val="16"/>
          <w:szCs w:val="16"/>
        </w:rPr>
      </w:pPr>
    </w:p>
    <w:p w:rsidR="00B23184" w:rsidRPr="00B23184" w:rsidRDefault="00B23184" w:rsidP="00B23184">
      <w:pPr>
        <w:ind w:firstLine="708"/>
        <w:jc w:val="both"/>
        <w:rPr>
          <w:sz w:val="16"/>
          <w:szCs w:val="16"/>
        </w:rPr>
      </w:pPr>
      <w:r w:rsidRPr="00B23184">
        <w:rPr>
          <w:sz w:val="16"/>
          <w:szCs w:val="16"/>
        </w:rPr>
        <w:t>1. Наградить Почетной грамотой администрации Тогучинского района Новосибирской области педагогических работников ко Дню учителя, за добросовестный труд, высокий профессионализм, творческую работу, большой вклад в обучение и воспитание подрастающего поколения:</w:t>
      </w:r>
    </w:p>
    <w:p w:rsidR="00B23184" w:rsidRPr="00B23184" w:rsidRDefault="00B23184" w:rsidP="00B23184">
      <w:pPr>
        <w:tabs>
          <w:tab w:val="left" w:pos="993"/>
        </w:tabs>
        <w:ind w:firstLine="709"/>
        <w:jc w:val="both"/>
        <w:rPr>
          <w:sz w:val="16"/>
          <w:szCs w:val="16"/>
        </w:rPr>
      </w:pPr>
      <w:r w:rsidRPr="00B23184">
        <w:rPr>
          <w:sz w:val="16"/>
          <w:szCs w:val="16"/>
        </w:rPr>
        <w:t>- Зотову Александру Юрьевну, воспитателя муниципального казённого дошкольного образовательного учреждения Тогучинского района «Тогучинский детский сад № 2»;</w:t>
      </w:r>
    </w:p>
    <w:p w:rsidR="00B23184" w:rsidRPr="00B23184" w:rsidRDefault="00B23184" w:rsidP="00B23184">
      <w:pPr>
        <w:tabs>
          <w:tab w:val="left" w:pos="993"/>
        </w:tabs>
        <w:ind w:firstLine="709"/>
        <w:jc w:val="both"/>
        <w:rPr>
          <w:sz w:val="16"/>
          <w:szCs w:val="16"/>
        </w:rPr>
      </w:pPr>
      <w:r w:rsidRPr="00B23184">
        <w:rPr>
          <w:sz w:val="16"/>
          <w:szCs w:val="16"/>
        </w:rPr>
        <w:t>- Капустину Валентину Сергеевну, заместителя директора по учебно-воспитательной работе муниципального казённого общеобразовательного учреждения Тогучинского района «Тогучинская средняя школа № 4»;</w:t>
      </w:r>
    </w:p>
    <w:p w:rsidR="00B23184" w:rsidRPr="00B23184" w:rsidRDefault="00B23184" w:rsidP="00B23184">
      <w:pPr>
        <w:tabs>
          <w:tab w:val="left" w:pos="993"/>
        </w:tabs>
        <w:ind w:firstLine="709"/>
        <w:jc w:val="both"/>
        <w:rPr>
          <w:sz w:val="16"/>
          <w:szCs w:val="16"/>
        </w:rPr>
      </w:pPr>
      <w:r w:rsidRPr="00B23184">
        <w:rPr>
          <w:sz w:val="16"/>
          <w:szCs w:val="16"/>
        </w:rPr>
        <w:lastRenderedPageBreak/>
        <w:t>- Любину Светлану Ивановну, воспитателя муниципального казённого общеобразовательного учреждения Тогучинского района «</w:t>
      </w:r>
      <w:proofErr w:type="spellStart"/>
      <w:r w:rsidRPr="00B23184">
        <w:rPr>
          <w:sz w:val="16"/>
          <w:szCs w:val="16"/>
        </w:rPr>
        <w:t>Березиковская</w:t>
      </w:r>
      <w:proofErr w:type="spellEnd"/>
      <w:r w:rsidRPr="00B23184">
        <w:rPr>
          <w:sz w:val="16"/>
          <w:szCs w:val="16"/>
        </w:rPr>
        <w:t xml:space="preserve"> средняя школа»;</w:t>
      </w:r>
    </w:p>
    <w:p w:rsidR="00B23184" w:rsidRPr="00B23184" w:rsidRDefault="00B23184" w:rsidP="00B23184">
      <w:pPr>
        <w:tabs>
          <w:tab w:val="left" w:pos="993"/>
        </w:tabs>
        <w:ind w:firstLine="709"/>
        <w:jc w:val="both"/>
        <w:rPr>
          <w:sz w:val="16"/>
          <w:szCs w:val="16"/>
        </w:rPr>
      </w:pPr>
      <w:r w:rsidRPr="00B23184">
        <w:rPr>
          <w:sz w:val="16"/>
          <w:szCs w:val="16"/>
        </w:rPr>
        <w:t>- Медведеву Веронику Ивановну, учителя технологии муниципального бюджетного общеобразовательного учреждения Тогучинского района «</w:t>
      </w:r>
      <w:proofErr w:type="spellStart"/>
      <w:r w:rsidRPr="00B23184">
        <w:rPr>
          <w:sz w:val="16"/>
          <w:szCs w:val="16"/>
        </w:rPr>
        <w:t>Горновская</w:t>
      </w:r>
      <w:proofErr w:type="spellEnd"/>
      <w:r w:rsidRPr="00B23184">
        <w:rPr>
          <w:sz w:val="16"/>
          <w:szCs w:val="16"/>
        </w:rPr>
        <w:t xml:space="preserve"> средняя школа»;</w:t>
      </w:r>
    </w:p>
    <w:p w:rsidR="00B23184" w:rsidRPr="00B23184" w:rsidRDefault="00B23184" w:rsidP="00B23184">
      <w:pPr>
        <w:tabs>
          <w:tab w:val="left" w:pos="993"/>
        </w:tabs>
        <w:ind w:firstLine="709"/>
        <w:jc w:val="both"/>
        <w:rPr>
          <w:sz w:val="16"/>
          <w:szCs w:val="16"/>
        </w:rPr>
      </w:pPr>
      <w:r w:rsidRPr="00B23184">
        <w:rPr>
          <w:sz w:val="16"/>
          <w:szCs w:val="16"/>
        </w:rPr>
        <w:t>- Тимофееву Наталью Николаевну, воспитателя муниципального казённого дошкольного образовательного учреждения Тогучинского района «Тогучинский детский сад № 6»;</w:t>
      </w:r>
    </w:p>
    <w:p w:rsidR="00B23184" w:rsidRPr="00B23184" w:rsidRDefault="00B23184" w:rsidP="00B23184">
      <w:pPr>
        <w:tabs>
          <w:tab w:val="left" w:pos="993"/>
        </w:tabs>
        <w:ind w:firstLine="709"/>
        <w:jc w:val="both"/>
        <w:rPr>
          <w:sz w:val="16"/>
          <w:szCs w:val="16"/>
        </w:rPr>
      </w:pPr>
      <w:r w:rsidRPr="00B23184">
        <w:rPr>
          <w:sz w:val="16"/>
          <w:szCs w:val="16"/>
        </w:rPr>
        <w:t xml:space="preserve">- </w:t>
      </w:r>
      <w:proofErr w:type="spellStart"/>
      <w:r w:rsidRPr="00B23184">
        <w:rPr>
          <w:sz w:val="16"/>
          <w:szCs w:val="16"/>
        </w:rPr>
        <w:t>Чукарову</w:t>
      </w:r>
      <w:proofErr w:type="spellEnd"/>
      <w:r w:rsidRPr="00B23184">
        <w:rPr>
          <w:sz w:val="16"/>
          <w:szCs w:val="16"/>
        </w:rPr>
        <w:t xml:space="preserve"> Нину Александровну, учителя истории и обществознания муниципального казённого общеобразовательного учреждения Тогучинского района «</w:t>
      </w:r>
      <w:proofErr w:type="spellStart"/>
      <w:r w:rsidRPr="00B23184">
        <w:rPr>
          <w:sz w:val="16"/>
          <w:szCs w:val="16"/>
        </w:rPr>
        <w:t>Дергоусовская</w:t>
      </w:r>
      <w:proofErr w:type="spellEnd"/>
      <w:r w:rsidRPr="00B23184">
        <w:rPr>
          <w:sz w:val="16"/>
          <w:szCs w:val="16"/>
        </w:rPr>
        <w:t xml:space="preserve"> основная школа».</w:t>
      </w:r>
    </w:p>
    <w:p w:rsidR="00B23184" w:rsidRPr="00B23184" w:rsidRDefault="00B23184" w:rsidP="00B23184">
      <w:pPr>
        <w:ind w:firstLine="708"/>
        <w:jc w:val="both"/>
        <w:rPr>
          <w:sz w:val="16"/>
          <w:szCs w:val="16"/>
        </w:rPr>
      </w:pPr>
      <w:r w:rsidRPr="00B23184">
        <w:rPr>
          <w:sz w:val="16"/>
          <w:szCs w:val="16"/>
        </w:rPr>
        <w:t>2. 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B23184" w:rsidRPr="00B23184" w:rsidRDefault="00B23184" w:rsidP="00B23184">
      <w:pPr>
        <w:jc w:val="both"/>
        <w:rPr>
          <w:sz w:val="16"/>
          <w:szCs w:val="16"/>
        </w:rPr>
      </w:pPr>
      <w:r w:rsidRPr="00B23184">
        <w:rPr>
          <w:sz w:val="16"/>
          <w:szCs w:val="16"/>
        </w:rPr>
        <w:tab/>
        <w:t>3. Контроль за исполнением данного распоряжения возложить на управляющего делами администрации Тогучинского района Новосибирской области Чумакову В.А.</w:t>
      </w:r>
    </w:p>
    <w:p w:rsidR="00B23184" w:rsidRPr="00B23184" w:rsidRDefault="00B23184" w:rsidP="00B23184">
      <w:pPr>
        <w:rPr>
          <w:sz w:val="16"/>
          <w:szCs w:val="16"/>
        </w:rPr>
      </w:pPr>
    </w:p>
    <w:p w:rsidR="00B23184" w:rsidRPr="00B23184" w:rsidRDefault="00B23184" w:rsidP="00B23184">
      <w:pPr>
        <w:rPr>
          <w:sz w:val="16"/>
          <w:szCs w:val="16"/>
        </w:rPr>
      </w:pPr>
    </w:p>
    <w:p w:rsidR="00B23184" w:rsidRPr="00B23184" w:rsidRDefault="00B23184" w:rsidP="00B23184">
      <w:pPr>
        <w:rPr>
          <w:sz w:val="16"/>
          <w:szCs w:val="16"/>
        </w:rPr>
      </w:pPr>
    </w:p>
    <w:p w:rsidR="00B23184" w:rsidRPr="00B23184" w:rsidRDefault="00B23184" w:rsidP="00B23184">
      <w:pPr>
        <w:rPr>
          <w:sz w:val="16"/>
          <w:szCs w:val="16"/>
        </w:rPr>
      </w:pPr>
      <w:r w:rsidRPr="00B23184">
        <w:rPr>
          <w:sz w:val="16"/>
          <w:szCs w:val="16"/>
        </w:rPr>
        <w:t xml:space="preserve">Глава Тогучинского района </w:t>
      </w:r>
      <w:r w:rsidRPr="00B23184">
        <w:rPr>
          <w:sz w:val="16"/>
          <w:szCs w:val="16"/>
        </w:rPr>
        <w:tab/>
      </w:r>
    </w:p>
    <w:p w:rsidR="00B23184" w:rsidRDefault="00B23184" w:rsidP="00B23184">
      <w:pPr>
        <w:jc w:val="both"/>
        <w:rPr>
          <w:sz w:val="16"/>
          <w:szCs w:val="16"/>
        </w:rPr>
      </w:pPr>
      <w:r w:rsidRPr="00B23184">
        <w:rPr>
          <w:sz w:val="16"/>
          <w:szCs w:val="16"/>
        </w:rPr>
        <w:t xml:space="preserve">Новосибирской области </w:t>
      </w:r>
      <w:proofErr w:type="gramStart"/>
      <w:r w:rsidRPr="00B23184">
        <w:rPr>
          <w:sz w:val="16"/>
          <w:szCs w:val="16"/>
        </w:rPr>
        <w:tab/>
        <w:t xml:space="preserve">  </w:t>
      </w:r>
      <w:r w:rsidRPr="00B23184">
        <w:rPr>
          <w:sz w:val="16"/>
          <w:szCs w:val="16"/>
        </w:rPr>
        <w:tab/>
      </w:r>
      <w:proofErr w:type="gramEnd"/>
      <w:r w:rsidRPr="00B23184">
        <w:rPr>
          <w:sz w:val="16"/>
          <w:szCs w:val="16"/>
        </w:rPr>
        <w:t xml:space="preserve">           </w:t>
      </w:r>
      <w:r w:rsidRPr="00B23184">
        <w:rPr>
          <w:sz w:val="16"/>
          <w:szCs w:val="16"/>
        </w:rPr>
        <w:tab/>
        <w:t xml:space="preserve">       С. С. Пыхтин</w:t>
      </w:r>
    </w:p>
    <w:p w:rsidR="00B23184" w:rsidRDefault="00B23184" w:rsidP="00B23184">
      <w:pPr>
        <w:jc w:val="both"/>
        <w:rPr>
          <w:sz w:val="16"/>
          <w:szCs w:val="16"/>
        </w:rPr>
      </w:pPr>
      <w:r>
        <w:rPr>
          <w:sz w:val="16"/>
          <w:szCs w:val="16"/>
        </w:rPr>
        <w:t>______________________________________________________________</w:t>
      </w:r>
    </w:p>
    <w:p w:rsidR="00B23184" w:rsidRDefault="00B23184" w:rsidP="00B23184">
      <w:pPr>
        <w:jc w:val="both"/>
        <w:rPr>
          <w:sz w:val="16"/>
          <w:szCs w:val="16"/>
          <w:highlight w:val="yellow"/>
        </w:rPr>
      </w:pPr>
    </w:p>
    <w:p w:rsidR="00B23184" w:rsidRPr="00125B05" w:rsidRDefault="00B23184" w:rsidP="00B23184">
      <w:pPr>
        <w:jc w:val="center"/>
        <w:rPr>
          <w:b/>
          <w:sz w:val="16"/>
          <w:szCs w:val="16"/>
        </w:rPr>
      </w:pPr>
      <w:r w:rsidRPr="00125B05">
        <w:rPr>
          <w:b/>
          <w:sz w:val="16"/>
          <w:szCs w:val="16"/>
        </w:rPr>
        <w:t>АДМИНИСТРАЦИЯ</w:t>
      </w:r>
    </w:p>
    <w:p w:rsidR="00B23184" w:rsidRPr="00212BA4" w:rsidRDefault="00B23184" w:rsidP="00B23184">
      <w:pPr>
        <w:jc w:val="center"/>
        <w:rPr>
          <w:b/>
          <w:sz w:val="16"/>
          <w:szCs w:val="16"/>
        </w:rPr>
      </w:pPr>
      <w:r w:rsidRPr="00212BA4">
        <w:rPr>
          <w:b/>
          <w:sz w:val="16"/>
          <w:szCs w:val="16"/>
        </w:rPr>
        <w:t>ТОГУЧИНСКОГО РАЙОНА</w:t>
      </w:r>
    </w:p>
    <w:p w:rsidR="00B23184" w:rsidRPr="00212BA4" w:rsidRDefault="00B23184" w:rsidP="00B23184">
      <w:pPr>
        <w:jc w:val="center"/>
        <w:rPr>
          <w:b/>
          <w:sz w:val="16"/>
          <w:szCs w:val="16"/>
        </w:rPr>
      </w:pPr>
      <w:r w:rsidRPr="00212BA4">
        <w:rPr>
          <w:b/>
          <w:sz w:val="16"/>
          <w:szCs w:val="16"/>
        </w:rPr>
        <w:t>НОВОСИБИРСКОЙ ОБЛАСТИ</w:t>
      </w:r>
    </w:p>
    <w:p w:rsidR="00B23184" w:rsidRPr="00212BA4" w:rsidRDefault="00B23184" w:rsidP="00B23184">
      <w:pPr>
        <w:jc w:val="center"/>
        <w:rPr>
          <w:b/>
          <w:sz w:val="16"/>
          <w:szCs w:val="16"/>
        </w:rPr>
      </w:pPr>
    </w:p>
    <w:p w:rsidR="00B23184" w:rsidRPr="00212BA4" w:rsidRDefault="00B23184" w:rsidP="00B23184">
      <w:pPr>
        <w:jc w:val="center"/>
        <w:rPr>
          <w:b/>
          <w:sz w:val="16"/>
          <w:szCs w:val="16"/>
        </w:rPr>
      </w:pPr>
      <w:r>
        <w:rPr>
          <w:b/>
          <w:sz w:val="16"/>
          <w:szCs w:val="16"/>
        </w:rPr>
        <w:t>РАСПОРЯЖЕНИЕ</w:t>
      </w:r>
    </w:p>
    <w:p w:rsidR="00B23184" w:rsidRPr="00167943" w:rsidRDefault="00B23184" w:rsidP="00B23184">
      <w:pPr>
        <w:jc w:val="center"/>
        <w:rPr>
          <w:b/>
          <w:color w:val="FF0000"/>
          <w:sz w:val="16"/>
          <w:szCs w:val="16"/>
        </w:rPr>
      </w:pPr>
    </w:p>
    <w:p w:rsidR="00B23184" w:rsidRPr="00C55C02" w:rsidRDefault="00B23184" w:rsidP="00B23184">
      <w:pPr>
        <w:jc w:val="center"/>
        <w:rPr>
          <w:sz w:val="16"/>
          <w:szCs w:val="16"/>
        </w:rPr>
      </w:pPr>
      <w:r>
        <w:rPr>
          <w:sz w:val="16"/>
          <w:szCs w:val="16"/>
        </w:rPr>
        <w:t>2</w:t>
      </w:r>
      <w:r>
        <w:rPr>
          <w:sz w:val="16"/>
          <w:szCs w:val="16"/>
        </w:rPr>
        <w:t>6</w:t>
      </w:r>
      <w:r w:rsidRPr="00C55C02">
        <w:rPr>
          <w:sz w:val="16"/>
          <w:szCs w:val="16"/>
        </w:rPr>
        <w:t>.0</w:t>
      </w:r>
      <w:r>
        <w:rPr>
          <w:sz w:val="16"/>
          <w:szCs w:val="16"/>
        </w:rPr>
        <w:t>9.2023 № 41</w:t>
      </w:r>
      <w:r>
        <w:rPr>
          <w:sz w:val="16"/>
          <w:szCs w:val="16"/>
        </w:rPr>
        <w:t>7</w:t>
      </w:r>
      <w:r>
        <w:rPr>
          <w:sz w:val="16"/>
          <w:szCs w:val="16"/>
        </w:rPr>
        <w:t>/Р/93</w:t>
      </w:r>
    </w:p>
    <w:p w:rsidR="00B23184" w:rsidRPr="00212BA4" w:rsidRDefault="00B23184" w:rsidP="00B23184">
      <w:pPr>
        <w:jc w:val="center"/>
        <w:rPr>
          <w:sz w:val="16"/>
          <w:szCs w:val="16"/>
        </w:rPr>
      </w:pPr>
    </w:p>
    <w:p w:rsidR="00B23184" w:rsidRDefault="00B23184" w:rsidP="00B23184">
      <w:pPr>
        <w:jc w:val="center"/>
        <w:rPr>
          <w:sz w:val="16"/>
          <w:szCs w:val="16"/>
        </w:rPr>
      </w:pPr>
      <w:r w:rsidRPr="00212BA4">
        <w:rPr>
          <w:sz w:val="16"/>
          <w:szCs w:val="16"/>
        </w:rPr>
        <w:t>г. Тогучин</w:t>
      </w:r>
    </w:p>
    <w:p w:rsidR="00B23184" w:rsidRPr="00B23184" w:rsidRDefault="00B23184" w:rsidP="00B23184">
      <w:pPr>
        <w:jc w:val="both"/>
        <w:rPr>
          <w:sz w:val="16"/>
          <w:szCs w:val="16"/>
          <w:highlight w:val="yellow"/>
        </w:rPr>
      </w:pPr>
    </w:p>
    <w:p w:rsidR="00B23184" w:rsidRPr="00B23184" w:rsidRDefault="00B23184" w:rsidP="00B23184">
      <w:pPr>
        <w:jc w:val="center"/>
        <w:rPr>
          <w:sz w:val="16"/>
          <w:szCs w:val="16"/>
        </w:rPr>
      </w:pPr>
      <w:r w:rsidRPr="00B23184">
        <w:rPr>
          <w:sz w:val="16"/>
          <w:szCs w:val="16"/>
        </w:rPr>
        <w:t xml:space="preserve">О назначении лиц, ответственных за обеспечение транспортной безопасности на объектах транспортной инфраструктуры администрации </w:t>
      </w:r>
      <w:proofErr w:type="spellStart"/>
      <w:r w:rsidRPr="00B23184">
        <w:rPr>
          <w:sz w:val="16"/>
          <w:szCs w:val="16"/>
        </w:rPr>
        <w:t>Тогучиснкого</w:t>
      </w:r>
      <w:proofErr w:type="spellEnd"/>
      <w:r w:rsidRPr="00B23184">
        <w:rPr>
          <w:sz w:val="16"/>
          <w:szCs w:val="16"/>
        </w:rPr>
        <w:t xml:space="preserve"> района Новосибирской области</w:t>
      </w:r>
    </w:p>
    <w:p w:rsidR="00B23184" w:rsidRPr="00B23184" w:rsidRDefault="00B23184" w:rsidP="00B23184">
      <w:pPr>
        <w:rPr>
          <w:sz w:val="16"/>
          <w:szCs w:val="16"/>
        </w:rPr>
      </w:pPr>
    </w:p>
    <w:p w:rsidR="00B23184" w:rsidRPr="00B23184" w:rsidRDefault="00B23184" w:rsidP="00B23184">
      <w:pPr>
        <w:rPr>
          <w:sz w:val="16"/>
          <w:szCs w:val="16"/>
        </w:rPr>
      </w:pPr>
    </w:p>
    <w:p w:rsidR="00B23184" w:rsidRPr="00B23184" w:rsidRDefault="00B23184" w:rsidP="00B23184">
      <w:pPr>
        <w:ind w:firstLine="709"/>
        <w:jc w:val="both"/>
        <w:rPr>
          <w:sz w:val="16"/>
          <w:szCs w:val="16"/>
        </w:rPr>
      </w:pPr>
      <w:r w:rsidRPr="00B23184">
        <w:rPr>
          <w:sz w:val="16"/>
          <w:szCs w:val="16"/>
        </w:rPr>
        <w:t>В соответствии с пунктом 1 статьи 4, пунктом 1 статьи 8 Федерального закона от 09.02.2007 № 16-ФЗ «О транспортной безопасности» и пунктами 5.3, 5.12, 5.19 части II Требований по обеспечению транспортной безопасности учитывающих уровни безопасности для различных категорий объектов транспортной инфраструктуры и транспортных средств автомобильного транспорта и дорожного хозяйства, утвержденных приказом Минтранса РФ от 08.02.2011  № 42, в целях обеспечения исполнения требований законодательных и иных нормативных правовых актов в сфере транспортной безопасности и непосредственного руководства силами обеспечения транспортной безопасности при угрозах осуществления и осуществлении актов незаконного вмешательства в деятельность транспортной инфраструктуры администрации Тогучинского района Новосибирской области:</w:t>
      </w:r>
    </w:p>
    <w:p w:rsidR="00B23184" w:rsidRPr="00B23184" w:rsidRDefault="00B23184" w:rsidP="00B23184">
      <w:pPr>
        <w:ind w:firstLine="709"/>
        <w:jc w:val="both"/>
        <w:rPr>
          <w:sz w:val="16"/>
          <w:szCs w:val="16"/>
        </w:rPr>
      </w:pPr>
      <w:r w:rsidRPr="00B23184">
        <w:rPr>
          <w:sz w:val="16"/>
          <w:szCs w:val="16"/>
        </w:rPr>
        <w:t xml:space="preserve">1. Назначить инженера 2 категории администрации Тогучинского района Новосибирской области </w:t>
      </w:r>
      <w:proofErr w:type="spellStart"/>
      <w:r w:rsidRPr="00B23184">
        <w:rPr>
          <w:sz w:val="16"/>
          <w:szCs w:val="16"/>
        </w:rPr>
        <w:t>Ляпина</w:t>
      </w:r>
      <w:proofErr w:type="spellEnd"/>
      <w:r w:rsidRPr="00B23184">
        <w:rPr>
          <w:sz w:val="16"/>
          <w:szCs w:val="16"/>
        </w:rPr>
        <w:t xml:space="preserve"> Максима Ивановича ответственным за обеспечение транспортной безопасности в субъекте Тогучинского района. </w:t>
      </w:r>
    </w:p>
    <w:p w:rsidR="00B23184" w:rsidRPr="00B23184" w:rsidRDefault="00B23184" w:rsidP="00B23184">
      <w:pPr>
        <w:ind w:firstLine="709"/>
        <w:jc w:val="both"/>
        <w:rPr>
          <w:sz w:val="16"/>
          <w:szCs w:val="16"/>
        </w:rPr>
      </w:pPr>
      <w:r w:rsidRPr="00B23184">
        <w:rPr>
          <w:sz w:val="16"/>
          <w:szCs w:val="16"/>
        </w:rPr>
        <w:t xml:space="preserve">2. Назначить инженера всех специальностей администрации Тогучинского района Новосибирской области </w:t>
      </w:r>
      <w:proofErr w:type="spellStart"/>
      <w:r w:rsidRPr="00B23184">
        <w:rPr>
          <w:sz w:val="16"/>
          <w:szCs w:val="16"/>
        </w:rPr>
        <w:t>Еркулаеву</w:t>
      </w:r>
      <w:proofErr w:type="spellEnd"/>
      <w:r w:rsidRPr="00B23184">
        <w:rPr>
          <w:sz w:val="16"/>
          <w:szCs w:val="16"/>
        </w:rPr>
        <w:t xml:space="preserve"> Александру Евгеньевну ответственным за обеспечение транспортной безопасности на объекте. </w:t>
      </w:r>
    </w:p>
    <w:p w:rsidR="00B23184" w:rsidRPr="00B23184" w:rsidRDefault="00B23184" w:rsidP="00B23184">
      <w:pPr>
        <w:tabs>
          <w:tab w:val="left" w:pos="851"/>
          <w:tab w:val="left" w:pos="993"/>
          <w:tab w:val="left" w:pos="1134"/>
        </w:tabs>
        <w:ind w:firstLine="709"/>
        <w:jc w:val="both"/>
        <w:rPr>
          <w:sz w:val="16"/>
          <w:szCs w:val="16"/>
        </w:rPr>
      </w:pPr>
      <w:r w:rsidRPr="00B23184">
        <w:rPr>
          <w:sz w:val="16"/>
          <w:szCs w:val="16"/>
        </w:rPr>
        <w:t>3.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B23184" w:rsidRPr="00B23184" w:rsidRDefault="00B23184" w:rsidP="00B23184">
      <w:pPr>
        <w:ind w:firstLine="709"/>
        <w:jc w:val="both"/>
        <w:rPr>
          <w:sz w:val="16"/>
          <w:szCs w:val="16"/>
        </w:rPr>
      </w:pPr>
      <w:r w:rsidRPr="00B23184">
        <w:rPr>
          <w:sz w:val="16"/>
          <w:szCs w:val="16"/>
        </w:rPr>
        <w:t>4. Управлению цифрового развития администрации Тогучинского района</w:t>
      </w:r>
    </w:p>
    <w:p w:rsidR="00B23184" w:rsidRPr="00B23184" w:rsidRDefault="00B23184" w:rsidP="00B23184">
      <w:pPr>
        <w:jc w:val="both"/>
        <w:rPr>
          <w:sz w:val="16"/>
          <w:szCs w:val="16"/>
        </w:rPr>
      </w:pPr>
      <w:r w:rsidRPr="00B23184">
        <w:rPr>
          <w:sz w:val="16"/>
          <w:szCs w:val="16"/>
        </w:rPr>
        <w:t>Новосибирской области (Черданцев А.С.) разместить настоящее постановление на</w:t>
      </w:r>
    </w:p>
    <w:p w:rsidR="00B23184" w:rsidRPr="00B23184" w:rsidRDefault="00B23184" w:rsidP="00B23184">
      <w:pPr>
        <w:jc w:val="both"/>
        <w:rPr>
          <w:sz w:val="16"/>
          <w:szCs w:val="16"/>
        </w:rPr>
      </w:pPr>
      <w:r w:rsidRPr="00B23184">
        <w:rPr>
          <w:sz w:val="16"/>
          <w:szCs w:val="16"/>
        </w:rPr>
        <w:t>сайте администрации Тогучинского района Новосибирской области.</w:t>
      </w:r>
    </w:p>
    <w:p w:rsidR="00B23184" w:rsidRPr="00B23184" w:rsidRDefault="00B23184" w:rsidP="00B23184">
      <w:pPr>
        <w:tabs>
          <w:tab w:val="left" w:pos="5250"/>
        </w:tabs>
        <w:ind w:right="-2" w:firstLine="709"/>
        <w:jc w:val="both"/>
        <w:rPr>
          <w:sz w:val="16"/>
          <w:szCs w:val="16"/>
        </w:rPr>
      </w:pPr>
      <w:r w:rsidRPr="00B23184">
        <w:rPr>
          <w:sz w:val="16"/>
          <w:szCs w:val="16"/>
        </w:rPr>
        <w:t>5.</w:t>
      </w:r>
      <w:r w:rsidRPr="00B23184">
        <w:rPr>
          <w:spacing w:val="-6"/>
          <w:sz w:val="16"/>
          <w:szCs w:val="16"/>
        </w:rPr>
        <w:t xml:space="preserve">  Контроль за исполнением данного постановления возложить на заместителя главы администрации Тогучинского района Новосибирской области </w:t>
      </w:r>
      <w:proofErr w:type="spellStart"/>
      <w:r w:rsidRPr="00B23184">
        <w:rPr>
          <w:spacing w:val="-6"/>
          <w:sz w:val="16"/>
          <w:szCs w:val="16"/>
        </w:rPr>
        <w:t>Борикова</w:t>
      </w:r>
      <w:proofErr w:type="spellEnd"/>
      <w:r w:rsidRPr="00B23184">
        <w:rPr>
          <w:spacing w:val="-6"/>
          <w:sz w:val="16"/>
          <w:szCs w:val="16"/>
        </w:rPr>
        <w:t xml:space="preserve"> Н.А.</w:t>
      </w:r>
    </w:p>
    <w:p w:rsidR="00B23184" w:rsidRPr="00B23184" w:rsidRDefault="00B23184" w:rsidP="00B23184">
      <w:pPr>
        <w:ind w:firstLine="709"/>
        <w:jc w:val="both"/>
        <w:rPr>
          <w:sz w:val="16"/>
          <w:szCs w:val="16"/>
        </w:rPr>
      </w:pPr>
    </w:p>
    <w:p w:rsidR="00B23184" w:rsidRDefault="00B23184" w:rsidP="00B23184">
      <w:pPr>
        <w:jc w:val="both"/>
        <w:rPr>
          <w:sz w:val="16"/>
          <w:szCs w:val="16"/>
        </w:rPr>
      </w:pPr>
    </w:p>
    <w:p w:rsidR="00AA0D38" w:rsidRPr="00B23184" w:rsidRDefault="00AA0D38" w:rsidP="00B23184">
      <w:pPr>
        <w:jc w:val="both"/>
        <w:rPr>
          <w:sz w:val="16"/>
          <w:szCs w:val="16"/>
        </w:rPr>
      </w:pPr>
    </w:p>
    <w:p w:rsidR="00B23184" w:rsidRPr="00B23184" w:rsidRDefault="00B23184" w:rsidP="00B23184">
      <w:pPr>
        <w:tabs>
          <w:tab w:val="left" w:pos="600"/>
          <w:tab w:val="left" w:pos="4427"/>
        </w:tabs>
        <w:rPr>
          <w:sz w:val="16"/>
          <w:szCs w:val="16"/>
        </w:rPr>
      </w:pPr>
      <w:r w:rsidRPr="00B23184">
        <w:rPr>
          <w:sz w:val="16"/>
          <w:szCs w:val="16"/>
        </w:rPr>
        <w:t xml:space="preserve">Глава Тогучинского района </w:t>
      </w:r>
    </w:p>
    <w:p w:rsidR="00613302" w:rsidRDefault="00B23184" w:rsidP="00B23184">
      <w:pPr>
        <w:rPr>
          <w:sz w:val="16"/>
          <w:szCs w:val="16"/>
        </w:rPr>
      </w:pPr>
      <w:r w:rsidRPr="00B23184">
        <w:rPr>
          <w:sz w:val="16"/>
          <w:szCs w:val="16"/>
        </w:rPr>
        <w:t>Новосибирской области                                                             С.С. Пыхтин</w:t>
      </w:r>
    </w:p>
    <w:p w:rsidR="00B23184" w:rsidRDefault="00B23184" w:rsidP="00B23184">
      <w:pPr>
        <w:rPr>
          <w:sz w:val="16"/>
          <w:szCs w:val="16"/>
        </w:rPr>
      </w:pPr>
      <w:r>
        <w:rPr>
          <w:sz w:val="16"/>
          <w:szCs w:val="16"/>
        </w:rPr>
        <w:t>______________________________________________________________</w:t>
      </w:r>
    </w:p>
    <w:p w:rsidR="00B23184" w:rsidRPr="00B23184" w:rsidRDefault="00B23184" w:rsidP="00B23184">
      <w:pPr>
        <w:rPr>
          <w:sz w:val="16"/>
          <w:szCs w:val="16"/>
        </w:rPr>
      </w:pPr>
    </w:p>
    <w:p w:rsidR="00B23184" w:rsidRPr="00125B05" w:rsidRDefault="00B23184" w:rsidP="00B23184">
      <w:pPr>
        <w:jc w:val="center"/>
        <w:rPr>
          <w:b/>
          <w:sz w:val="16"/>
          <w:szCs w:val="16"/>
        </w:rPr>
      </w:pPr>
      <w:r w:rsidRPr="00125B05">
        <w:rPr>
          <w:b/>
          <w:sz w:val="16"/>
          <w:szCs w:val="16"/>
        </w:rPr>
        <w:t>АДМИНИСТРАЦИЯ</w:t>
      </w:r>
    </w:p>
    <w:p w:rsidR="00B23184" w:rsidRPr="00212BA4" w:rsidRDefault="00B23184" w:rsidP="00B23184">
      <w:pPr>
        <w:jc w:val="center"/>
        <w:rPr>
          <w:b/>
          <w:sz w:val="16"/>
          <w:szCs w:val="16"/>
        </w:rPr>
      </w:pPr>
      <w:r w:rsidRPr="00212BA4">
        <w:rPr>
          <w:b/>
          <w:sz w:val="16"/>
          <w:szCs w:val="16"/>
        </w:rPr>
        <w:t>ТОГУЧИНСКОГО РАЙОНА</w:t>
      </w:r>
    </w:p>
    <w:p w:rsidR="00B23184" w:rsidRPr="00212BA4" w:rsidRDefault="00B23184" w:rsidP="00B23184">
      <w:pPr>
        <w:jc w:val="center"/>
        <w:rPr>
          <w:b/>
          <w:sz w:val="16"/>
          <w:szCs w:val="16"/>
        </w:rPr>
      </w:pPr>
      <w:r w:rsidRPr="00212BA4">
        <w:rPr>
          <w:b/>
          <w:sz w:val="16"/>
          <w:szCs w:val="16"/>
        </w:rPr>
        <w:t>НОВОСИБИРСКОЙ ОБЛАСТИ</w:t>
      </w:r>
    </w:p>
    <w:p w:rsidR="00B23184" w:rsidRPr="00212BA4" w:rsidRDefault="00B23184" w:rsidP="00B23184">
      <w:pPr>
        <w:jc w:val="center"/>
        <w:rPr>
          <w:b/>
          <w:sz w:val="16"/>
          <w:szCs w:val="16"/>
        </w:rPr>
      </w:pPr>
    </w:p>
    <w:p w:rsidR="00B23184" w:rsidRPr="00212BA4" w:rsidRDefault="00B23184" w:rsidP="00B23184">
      <w:pPr>
        <w:jc w:val="center"/>
        <w:rPr>
          <w:b/>
          <w:sz w:val="16"/>
          <w:szCs w:val="16"/>
        </w:rPr>
      </w:pPr>
      <w:r>
        <w:rPr>
          <w:b/>
          <w:sz w:val="16"/>
          <w:szCs w:val="16"/>
        </w:rPr>
        <w:t>РАСПОРЯЖЕНИЕ</w:t>
      </w:r>
    </w:p>
    <w:p w:rsidR="00B23184" w:rsidRPr="00167943" w:rsidRDefault="00B23184" w:rsidP="00B23184">
      <w:pPr>
        <w:jc w:val="center"/>
        <w:rPr>
          <w:b/>
          <w:color w:val="FF0000"/>
          <w:sz w:val="16"/>
          <w:szCs w:val="16"/>
        </w:rPr>
      </w:pPr>
    </w:p>
    <w:p w:rsidR="00B23184" w:rsidRPr="00C55C02" w:rsidRDefault="00B23184" w:rsidP="00B23184">
      <w:pPr>
        <w:jc w:val="center"/>
        <w:rPr>
          <w:sz w:val="16"/>
          <w:szCs w:val="16"/>
        </w:rPr>
      </w:pPr>
      <w:r>
        <w:rPr>
          <w:sz w:val="16"/>
          <w:szCs w:val="16"/>
        </w:rPr>
        <w:t>2</w:t>
      </w:r>
      <w:r w:rsidR="004F745B">
        <w:rPr>
          <w:sz w:val="16"/>
          <w:szCs w:val="16"/>
        </w:rPr>
        <w:t>9</w:t>
      </w:r>
      <w:r w:rsidRPr="00C55C02">
        <w:rPr>
          <w:sz w:val="16"/>
          <w:szCs w:val="16"/>
        </w:rPr>
        <w:t>.0</w:t>
      </w:r>
      <w:r>
        <w:rPr>
          <w:sz w:val="16"/>
          <w:szCs w:val="16"/>
        </w:rPr>
        <w:t xml:space="preserve">9.2023 № </w:t>
      </w:r>
      <w:r w:rsidR="004F745B">
        <w:rPr>
          <w:sz w:val="16"/>
          <w:szCs w:val="16"/>
        </w:rPr>
        <w:t>428</w:t>
      </w:r>
      <w:r>
        <w:rPr>
          <w:sz w:val="16"/>
          <w:szCs w:val="16"/>
        </w:rPr>
        <w:t>/Р/93</w:t>
      </w:r>
    </w:p>
    <w:p w:rsidR="00B23184" w:rsidRPr="00212BA4" w:rsidRDefault="00B23184" w:rsidP="00B23184">
      <w:pPr>
        <w:jc w:val="center"/>
        <w:rPr>
          <w:sz w:val="16"/>
          <w:szCs w:val="16"/>
        </w:rPr>
      </w:pPr>
    </w:p>
    <w:p w:rsidR="00B23184" w:rsidRDefault="00B23184" w:rsidP="00B23184">
      <w:pPr>
        <w:jc w:val="center"/>
        <w:rPr>
          <w:sz w:val="16"/>
          <w:szCs w:val="16"/>
        </w:rPr>
      </w:pPr>
      <w:r w:rsidRPr="00212BA4">
        <w:rPr>
          <w:sz w:val="16"/>
          <w:szCs w:val="16"/>
        </w:rPr>
        <w:t>г. Тогучин</w:t>
      </w:r>
    </w:p>
    <w:p w:rsidR="00613302" w:rsidRPr="00B23184" w:rsidRDefault="00613302" w:rsidP="00613302">
      <w:pPr>
        <w:jc w:val="center"/>
        <w:rPr>
          <w:sz w:val="16"/>
          <w:szCs w:val="16"/>
        </w:rPr>
      </w:pPr>
    </w:p>
    <w:p w:rsidR="004F745B" w:rsidRPr="004F745B" w:rsidRDefault="004F745B" w:rsidP="004F745B">
      <w:pPr>
        <w:jc w:val="center"/>
        <w:rPr>
          <w:sz w:val="16"/>
          <w:szCs w:val="16"/>
        </w:rPr>
      </w:pPr>
      <w:r w:rsidRPr="004F745B">
        <w:rPr>
          <w:sz w:val="16"/>
          <w:szCs w:val="16"/>
        </w:rPr>
        <w:t xml:space="preserve">О награждении Почетной грамотой администрации Тогучинского района Новосибирской области </w:t>
      </w:r>
    </w:p>
    <w:p w:rsidR="004F745B" w:rsidRPr="004F745B" w:rsidRDefault="004F745B" w:rsidP="004F745B">
      <w:pPr>
        <w:rPr>
          <w:sz w:val="16"/>
          <w:szCs w:val="16"/>
        </w:rPr>
      </w:pPr>
    </w:p>
    <w:p w:rsidR="004F745B" w:rsidRPr="004F745B" w:rsidRDefault="004F745B" w:rsidP="004F745B">
      <w:pPr>
        <w:jc w:val="both"/>
        <w:rPr>
          <w:sz w:val="16"/>
          <w:szCs w:val="16"/>
        </w:rPr>
      </w:pPr>
    </w:p>
    <w:p w:rsidR="004F745B" w:rsidRPr="004F745B" w:rsidRDefault="004F745B" w:rsidP="004F745B">
      <w:pPr>
        <w:numPr>
          <w:ilvl w:val="0"/>
          <w:numId w:val="18"/>
        </w:numPr>
        <w:suppressAutoHyphens w:val="0"/>
        <w:ind w:left="0" w:firstLine="709"/>
        <w:jc w:val="both"/>
        <w:rPr>
          <w:sz w:val="16"/>
          <w:szCs w:val="16"/>
        </w:rPr>
      </w:pPr>
      <w:r w:rsidRPr="004F745B">
        <w:rPr>
          <w:sz w:val="16"/>
          <w:szCs w:val="16"/>
        </w:rPr>
        <w:t>Наградить Почетной грамотой администрации Тогучинского района Новосибирской области за многолетний добросовестный труд в системе здравоохранения и в связи с 55-летием со дня рождения:</w:t>
      </w:r>
    </w:p>
    <w:p w:rsidR="004F745B" w:rsidRPr="004F745B" w:rsidRDefault="004F745B" w:rsidP="004F745B">
      <w:pPr>
        <w:ind w:firstLine="709"/>
        <w:jc w:val="both"/>
        <w:rPr>
          <w:sz w:val="16"/>
          <w:szCs w:val="16"/>
        </w:rPr>
      </w:pPr>
      <w:r w:rsidRPr="004F745B">
        <w:rPr>
          <w:sz w:val="16"/>
          <w:szCs w:val="16"/>
        </w:rPr>
        <w:t xml:space="preserve">- Колотову Любовь Васильевну, медицинскую сестру </w:t>
      </w:r>
      <w:proofErr w:type="spellStart"/>
      <w:r w:rsidRPr="004F745B">
        <w:rPr>
          <w:sz w:val="16"/>
          <w:szCs w:val="16"/>
        </w:rPr>
        <w:t>Степногутовского</w:t>
      </w:r>
      <w:proofErr w:type="spellEnd"/>
      <w:r w:rsidRPr="004F745B">
        <w:rPr>
          <w:sz w:val="16"/>
          <w:szCs w:val="16"/>
        </w:rPr>
        <w:t xml:space="preserve"> фельдшерско-акушерского пункта.</w:t>
      </w:r>
    </w:p>
    <w:p w:rsidR="004F745B" w:rsidRPr="004F745B" w:rsidRDefault="004F745B" w:rsidP="004F745B">
      <w:pPr>
        <w:ind w:firstLine="708"/>
        <w:jc w:val="both"/>
        <w:rPr>
          <w:sz w:val="16"/>
          <w:szCs w:val="16"/>
        </w:rPr>
      </w:pPr>
      <w:r w:rsidRPr="004F745B">
        <w:rPr>
          <w:sz w:val="16"/>
          <w:szCs w:val="16"/>
        </w:rPr>
        <w:t>2. 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4F745B" w:rsidRPr="004F745B" w:rsidRDefault="004F745B" w:rsidP="004F745B">
      <w:pPr>
        <w:ind w:firstLine="708"/>
        <w:jc w:val="both"/>
        <w:rPr>
          <w:sz w:val="16"/>
          <w:szCs w:val="16"/>
        </w:rPr>
      </w:pPr>
      <w:r w:rsidRPr="004F745B">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4F745B" w:rsidRPr="004F745B" w:rsidRDefault="004F745B" w:rsidP="004F745B">
      <w:pPr>
        <w:rPr>
          <w:sz w:val="16"/>
          <w:szCs w:val="16"/>
        </w:rPr>
      </w:pPr>
    </w:p>
    <w:p w:rsidR="004F745B" w:rsidRPr="004F745B" w:rsidRDefault="004F745B" w:rsidP="004F745B">
      <w:pPr>
        <w:rPr>
          <w:sz w:val="16"/>
          <w:szCs w:val="16"/>
        </w:rPr>
      </w:pPr>
    </w:p>
    <w:p w:rsidR="004F745B" w:rsidRPr="004F745B" w:rsidRDefault="004F745B" w:rsidP="004F745B">
      <w:pPr>
        <w:rPr>
          <w:sz w:val="16"/>
          <w:szCs w:val="16"/>
        </w:rPr>
      </w:pPr>
    </w:p>
    <w:p w:rsidR="004F745B" w:rsidRPr="004F745B" w:rsidRDefault="004F745B" w:rsidP="004F745B">
      <w:pPr>
        <w:rPr>
          <w:sz w:val="16"/>
          <w:szCs w:val="16"/>
        </w:rPr>
      </w:pPr>
      <w:r w:rsidRPr="004F745B">
        <w:rPr>
          <w:sz w:val="16"/>
          <w:szCs w:val="16"/>
        </w:rPr>
        <w:t xml:space="preserve">Глава Тогучинского района </w:t>
      </w:r>
      <w:r w:rsidRPr="004F745B">
        <w:rPr>
          <w:sz w:val="16"/>
          <w:szCs w:val="16"/>
        </w:rPr>
        <w:tab/>
      </w:r>
    </w:p>
    <w:p w:rsidR="004F745B" w:rsidRDefault="004F745B" w:rsidP="004F745B">
      <w:pPr>
        <w:rPr>
          <w:sz w:val="16"/>
          <w:szCs w:val="16"/>
        </w:rPr>
      </w:pPr>
      <w:r w:rsidRPr="004F745B">
        <w:rPr>
          <w:sz w:val="16"/>
          <w:szCs w:val="16"/>
        </w:rPr>
        <w:t xml:space="preserve">Новосибирской области </w:t>
      </w:r>
      <w:r w:rsidRPr="004F745B">
        <w:rPr>
          <w:sz w:val="16"/>
          <w:szCs w:val="16"/>
        </w:rPr>
        <w:tab/>
      </w:r>
      <w:r>
        <w:rPr>
          <w:sz w:val="16"/>
          <w:szCs w:val="16"/>
        </w:rPr>
        <w:t xml:space="preserve">                     </w:t>
      </w:r>
      <w:r w:rsidRPr="004F745B">
        <w:rPr>
          <w:sz w:val="16"/>
          <w:szCs w:val="16"/>
        </w:rPr>
        <w:tab/>
        <w:t xml:space="preserve">        С.С. Пыхтин</w:t>
      </w:r>
    </w:p>
    <w:p w:rsidR="004F745B" w:rsidRDefault="004F745B" w:rsidP="004F745B">
      <w:pPr>
        <w:rPr>
          <w:sz w:val="16"/>
          <w:szCs w:val="16"/>
        </w:rPr>
      </w:pPr>
      <w:r>
        <w:rPr>
          <w:sz w:val="16"/>
          <w:szCs w:val="16"/>
        </w:rPr>
        <w:t>______________________________________________________________</w:t>
      </w:r>
    </w:p>
    <w:p w:rsidR="004F745B" w:rsidRDefault="004F745B" w:rsidP="004F745B">
      <w:pPr>
        <w:rPr>
          <w:sz w:val="16"/>
          <w:szCs w:val="16"/>
        </w:rPr>
      </w:pPr>
    </w:p>
    <w:p w:rsidR="00ED3677" w:rsidRPr="00ED3677" w:rsidRDefault="00ED3677" w:rsidP="00ED3677">
      <w:pPr>
        <w:ind w:firstLine="567"/>
        <w:jc w:val="center"/>
        <w:rPr>
          <w:rFonts w:eastAsia="Calibri"/>
          <w:sz w:val="16"/>
          <w:szCs w:val="16"/>
          <w:lang w:eastAsia="en-US"/>
        </w:rPr>
      </w:pPr>
      <w:r w:rsidRPr="00ED3677">
        <w:rPr>
          <w:rFonts w:eastAsia="Calibri"/>
          <w:sz w:val="16"/>
          <w:szCs w:val="16"/>
          <w:lang w:eastAsia="en-US"/>
        </w:rPr>
        <w:t xml:space="preserve">Об итогах государственной кадастровой оценки зданий, помещений, сооружений, объектов незавершенного строительства, </w:t>
      </w:r>
      <w:proofErr w:type="spellStart"/>
      <w:r w:rsidRPr="00ED3677">
        <w:rPr>
          <w:rFonts w:eastAsia="Calibri"/>
          <w:sz w:val="16"/>
          <w:szCs w:val="16"/>
          <w:lang w:eastAsia="en-US"/>
        </w:rPr>
        <w:t>машино</w:t>
      </w:r>
      <w:proofErr w:type="spellEnd"/>
      <w:r w:rsidRPr="00ED3677">
        <w:rPr>
          <w:rFonts w:eastAsia="Calibri"/>
          <w:sz w:val="16"/>
          <w:szCs w:val="16"/>
          <w:lang w:eastAsia="en-US"/>
        </w:rPr>
        <w:t>-мест на территории Новосибирской области</w:t>
      </w:r>
    </w:p>
    <w:p w:rsidR="00ED3677" w:rsidRPr="00ED3677" w:rsidRDefault="00ED3677" w:rsidP="00ED3677">
      <w:pPr>
        <w:ind w:firstLine="567"/>
        <w:jc w:val="center"/>
        <w:rPr>
          <w:rFonts w:eastAsia="Calibri"/>
          <w:sz w:val="16"/>
          <w:szCs w:val="16"/>
          <w:lang w:eastAsia="en-US"/>
        </w:rPr>
      </w:pPr>
    </w:p>
    <w:p w:rsidR="00ED3677" w:rsidRPr="00ED3677" w:rsidRDefault="00ED3677" w:rsidP="00ED3677">
      <w:pPr>
        <w:ind w:firstLine="567"/>
        <w:jc w:val="both"/>
        <w:rPr>
          <w:rFonts w:eastAsia="Calibri"/>
          <w:sz w:val="16"/>
          <w:szCs w:val="16"/>
          <w:lang w:eastAsia="en-US"/>
        </w:rPr>
      </w:pPr>
      <w:r w:rsidRPr="00ED3677">
        <w:rPr>
          <w:rFonts w:eastAsia="Calibri"/>
          <w:sz w:val="16"/>
          <w:szCs w:val="16"/>
          <w:lang w:eastAsia="en-US"/>
        </w:rPr>
        <w:t xml:space="preserve">Государственным бюджетным учреждением Новосибирской области «Новосибирский центр кадастровой оценки и инвентаризации» (далее - ГБУ НСО «ЦКО и БТИ») составлен проект отчёта № 8-2023 от 29.08.2023 года «Об итогах государственной кадастровой оценки зданий, помещений, сооружений, объектов незавершенного строительства, </w:t>
      </w:r>
      <w:proofErr w:type="spellStart"/>
      <w:r w:rsidRPr="00ED3677">
        <w:rPr>
          <w:rFonts w:eastAsia="Calibri"/>
          <w:sz w:val="16"/>
          <w:szCs w:val="16"/>
          <w:lang w:eastAsia="en-US"/>
        </w:rPr>
        <w:t>машино</w:t>
      </w:r>
      <w:proofErr w:type="spellEnd"/>
      <w:r w:rsidRPr="00ED3677">
        <w:rPr>
          <w:rFonts w:eastAsia="Calibri"/>
          <w:sz w:val="16"/>
          <w:szCs w:val="16"/>
          <w:lang w:eastAsia="en-US"/>
        </w:rPr>
        <w:t>-мест на территории Новосибирской области» (далее – проект Отчета).</w:t>
      </w:r>
    </w:p>
    <w:p w:rsidR="00ED3677" w:rsidRPr="00ED3677" w:rsidRDefault="00ED3677" w:rsidP="00ED3677">
      <w:pPr>
        <w:ind w:firstLine="567"/>
        <w:jc w:val="both"/>
        <w:rPr>
          <w:rFonts w:eastAsia="Arial"/>
          <w:color w:val="000000"/>
          <w:sz w:val="16"/>
          <w:szCs w:val="16"/>
        </w:rPr>
      </w:pPr>
      <w:r w:rsidRPr="00ED3677">
        <w:rPr>
          <w:rFonts w:eastAsia="Calibri"/>
          <w:sz w:val="16"/>
          <w:szCs w:val="16"/>
          <w:lang w:eastAsia="en-US"/>
        </w:rPr>
        <w:t xml:space="preserve">В целях обеспечения возможности ознакомления, а также представления замечаний, проект Отчета размещен в </w:t>
      </w:r>
      <w:r w:rsidRPr="00ED3677">
        <w:rPr>
          <w:sz w:val="16"/>
          <w:szCs w:val="16"/>
        </w:rPr>
        <w:t xml:space="preserve">фонде данных государственной кадастровой оценки на официальном сайте </w:t>
      </w:r>
      <w:proofErr w:type="spellStart"/>
      <w:r w:rsidRPr="00ED3677">
        <w:rPr>
          <w:sz w:val="16"/>
          <w:szCs w:val="16"/>
        </w:rPr>
        <w:t>Росреестра</w:t>
      </w:r>
      <w:proofErr w:type="spellEnd"/>
      <w:r w:rsidRPr="00ED3677">
        <w:rPr>
          <w:sz w:val="16"/>
          <w:szCs w:val="16"/>
        </w:rPr>
        <w:t xml:space="preserve"> и на официальном сайте ГБУ НСО «ЦКО и БТИ» по адресу: http://noti.ru/proekt_otcheta8-2023.php</w:t>
      </w:r>
      <w:r w:rsidRPr="00ED3677">
        <w:rPr>
          <w:rFonts w:eastAsia="Arial"/>
          <w:color w:val="000000"/>
          <w:sz w:val="16"/>
          <w:szCs w:val="16"/>
        </w:rPr>
        <w:t>:</w:t>
      </w:r>
    </w:p>
    <w:p w:rsidR="00ED3677" w:rsidRPr="00ED3677" w:rsidRDefault="00ED3677" w:rsidP="00ED3677">
      <w:pPr>
        <w:ind w:firstLine="567"/>
        <w:jc w:val="both"/>
        <w:rPr>
          <w:rFonts w:eastAsia="Calibri"/>
          <w:b/>
          <w:sz w:val="16"/>
          <w:szCs w:val="16"/>
          <w:lang w:eastAsia="en-US"/>
        </w:rPr>
      </w:pPr>
      <w:r w:rsidRPr="00ED3677">
        <w:rPr>
          <w:rFonts w:eastAsia="Calibri"/>
          <w:sz w:val="16"/>
          <w:szCs w:val="16"/>
          <w:lang w:eastAsia="en-US"/>
        </w:rPr>
        <w:t xml:space="preserve">дата окончания ознакомления с проектом Отчета – </w:t>
      </w:r>
      <w:r w:rsidRPr="00ED3677">
        <w:rPr>
          <w:rFonts w:eastAsia="Calibri"/>
          <w:b/>
          <w:sz w:val="16"/>
          <w:szCs w:val="16"/>
          <w:lang w:eastAsia="en-US"/>
        </w:rPr>
        <w:t>10.10.2023;</w:t>
      </w:r>
    </w:p>
    <w:p w:rsidR="00ED3677" w:rsidRPr="00ED3677" w:rsidRDefault="00ED3677" w:rsidP="00ED3677">
      <w:pPr>
        <w:ind w:firstLine="567"/>
        <w:jc w:val="both"/>
        <w:rPr>
          <w:rFonts w:eastAsia="Calibri"/>
          <w:sz w:val="16"/>
          <w:szCs w:val="16"/>
          <w:lang w:eastAsia="en-US"/>
        </w:rPr>
      </w:pPr>
      <w:r w:rsidRPr="00ED3677">
        <w:rPr>
          <w:rFonts w:eastAsia="Calibri"/>
          <w:sz w:val="16"/>
          <w:szCs w:val="16"/>
          <w:lang w:eastAsia="en-US"/>
        </w:rPr>
        <w:t xml:space="preserve">дата окончания приема замечаний к проекту Отчета – </w:t>
      </w:r>
      <w:r w:rsidRPr="00ED3677">
        <w:rPr>
          <w:rFonts w:eastAsia="Calibri"/>
          <w:b/>
          <w:sz w:val="16"/>
          <w:szCs w:val="16"/>
          <w:lang w:eastAsia="en-US"/>
        </w:rPr>
        <w:t>10.10.2023</w:t>
      </w:r>
      <w:r w:rsidRPr="00ED3677">
        <w:rPr>
          <w:rFonts w:eastAsia="Calibri"/>
          <w:sz w:val="16"/>
          <w:szCs w:val="16"/>
          <w:lang w:eastAsia="en-US"/>
        </w:rPr>
        <w:t xml:space="preserve">. </w:t>
      </w:r>
    </w:p>
    <w:p w:rsidR="00ED3677" w:rsidRPr="00ED3677" w:rsidRDefault="00ED3677" w:rsidP="00ED3677">
      <w:pPr>
        <w:ind w:firstLine="567"/>
        <w:jc w:val="both"/>
        <w:rPr>
          <w:rFonts w:eastAsia="Calibri"/>
          <w:color w:val="000000"/>
          <w:sz w:val="16"/>
          <w:szCs w:val="16"/>
          <w:lang w:eastAsia="en-US"/>
        </w:rPr>
      </w:pPr>
      <w:r w:rsidRPr="00ED3677">
        <w:rPr>
          <w:rFonts w:eastAsia="Calibri"/>
          <w:color w:val="000000"/>
          <w:sz w:val="16"/>
          <w:szCs w:val="16"/>
          <w:lang w:eastAsia="en-US"/>
        </w:rPr>
        <w:t>В соответствии с положениями статьи 14 Закона о кадастровой оценке замечания, связанные с определением ка</w:t>
      </w:r>
      <w:r w:rsidRPr="00ED3677">
        <w:rPr>
          <w:rFonts w:eastAsia="Calibri"/>
          <w:sz w:val="16"/>
          <w:szCs w:val="16"/>
          <w:lang w:eastAsia="en-US"/>
        </w:rPr>
        <w:t>дастровой стоимости, к проекту Отчета (далее – з</w:t>
      </w:r>
      <w:r w:rsidRPr="00ED3677">
        <w:rPr>
          <w:rFonts w:eastAsia="Calibri"/>
          <w:color w:val="000000"/>
          <w:sz w:val="16"/>
          <w:szCs w:val="16"/>
          <w:lang w:eastAsia="en-US"/>
        </w:rPr>
        <w:t>ам</w:t>
      </w:r>
      <w:r w:rsidRPr="00ED3677">
        <w:rPr>
          <w:rFonts w:eastAsia="Calibri"/>
          <w:sz w:val="16"/>
          <w:szCs w:val="16"/>
          <w:lang w:eastAsia="en-US"/>
        </w:rPr>
        <w:t>ечания к проекту О</w:t>
      </w:r>
      <w:r w:rsidRPr="00ED3677">
        <w:rPr>
          <w:rFonts w:eastAsia="Calibri"/>
          <w:color w:val="000000"/>
          <w:sz w:val="16"/>
          <w:szCs w:val="16"/>
          <w:lang w:eastAsia="en-US"/>
        </w:rPr>
        <w:t xml:space="preserve">тчета) представляются </w:t>
      </w:r>
      <w:r w:rsidRPr="00ED3677">
        <w:rPr>
          <w:rFonts w:eastAsia="Calibri"/>
          <w:sz w:val="16"/>
          <w:szCs w:val="16"/>
          <w:lang w:eastAsia="en-US"/>
        </w:rPr>
        <w:t xml:space="preserve">любыми лицами </w:t>
      </w:r>
      <w:r w:rsidRPr="00ED3677">
        <w:rPr>
          <w:rFonts w:eastAsia="Calibri"/>
          <w:color w:val="000000"/>
          <w:sz w:val="16"/>
          <w:szCs w:val="16"/>
          <w:lang w:eastAsia="en-US"/>
        </w:rPr>
        <w:t>в течение срока его размещения.</w:t>
      </w:r>
    </w:p>
    <w:p w:rsidR="00ED3677" w:rsidRPr="00ED3677" w:rsidRDefault="00ED3677" w:rsidP="00ED3677">
      <w:pPr>
        <w:ind w:firstLine="567"/>
        <w:jc w:val="both"/>
        <w:rPr>
          <w:rFonts w:eastAsia="Calibri"/>
          <w:color w:val="000000"/>
          <w:sz w:val="16"/>
          <w:szCs w:val="16"/>
          <w:lang w:eastAsia="en-US"/>
        </w:rPr>
      </w:pPr>
      <w:r w:rsidRPr="00ED3677">
        <w:rPr>
          <w:rFonts w:eastAsia="Calibri"/>
          <w:color w:val="000000"/>
          <w:sz w:val="16"/>
          <w:szCs w:val="16"/>
          <w:lang w:eastAsia="en-US"/>
        </w:rPr>
        <w:t>Обращаем вни</w:t>
      </w:r>
      <w:r w:rsidRPr="00ED3677">
        <w:rPr>
          <w:rFonts w:eastAsia="Calibri"/>
          <w:sz w:val="16"/>
          <w:szCs w:val="16"/>
          <w:lang w:eastAsia="en-US"/>
        </w:rPr>
        <w:t>мание, что замечания к проекту О</w:t>
      </w:r>
      <w:r w:rsidRPr="00ED3677">
        <w:rPr>
          <w:rFonts w:eastAsia="Calibri"/>
          <w:color w:val="000000"/>
          <w:sz w:val="16"/>
          <w:szCs w:val="16"/>
          <w:lang w:eastAsia="en-US"/>
        </w:rPr>
        <w:t xml:space="preserve">тчета могут быть представлены в </w:t>
      </w:r>
      <w:r w:rsidRPr="00ED3677">
        <w:rPr>
          <w:rFonts w:eastAsia="Calibri"/>
          <w:sz w:val="16"/>
          <w:szCs w:val="16"/>
          <w:lang w:eastAsia="en-US"/>
        </w:rPr>
        <w:t xml:space="preserve">ГБУ НСО «ЦКО и БТИ» </w:t>
      </w:r>
      <w:r w:rsidRPr="00ED3677">
        <w:rPr>
          <w:rFonts w:eastAsia="Calibri"/>
          <w:color w:val="000000"/>
          <w:sz w:val="16"/>
          <w:szCs w:val="16"/>
          <w:lang w:eastAsia="en-US"/>
        </w:rPr>
        <w:t>лично, регистрируемым почтовым отправлением с уведомлением о вручении или с использованием информационно-телекоммуникационных сетей общего пользования, в том числе сети "Интернет". Днем пре</w:t>
      </w:r>
      <w:r w:rsidRPr="00ED3677">
        <w:rPr>
          <w:rFonts w:eastAsia="Calibri"/>
          <w:sz w:val="16"/>
          <w:szCs w:val="16"/>
          <w:lang w:eastAsia="en-US"/>
        </w:rPr>
        <w:t>дставления замечаний к проекту О</w:t>
      </w:r>
      <w:r w:rsidRPr="00ED3677">
        <w:rPr>
          <w:rFonts w:eastAsia="Calibri"/>
          <w:color w:val="000000"/>
          <w:sz w:val="16"/>
          <w:szCs w:val="16"/>
          <w:lang w:eastAsia="en-US"/>
        </w:rPr>
        <w:t xml:space="preserve">тчета считается день их представления в </w:t>
      </w:r>
      <w:r w:rsidRPr="00ED3677">
        <w:rPr>
          <w:rFonts w:eastAsia="Calibri"/>
          <w:sz w:val="16"/>
          <w:szCs w:val="16"/>
          <w:lang w:eastAsia="en-US"/>
        </w:rPr>
        <w:t>ГБУ НСО «ЦКО и БТИ»</w:t>
      </w:r>
      <w:r w:rsidRPr="00ED3677">
        <w:rPr>
          <w:rFonts w:eastAsia="Calibri"/>
          <w:color w:val="000000"/>
          <w:sz w:val="16"/>
          <w:szCs w:val="16"/>
          <w:lang w:eastAsia="en-US"/>
        </w:rPr>
        <w:t>, день, указанный на оттиске календарного почтового штемпеля уведомления о вручении (в случае направления замечания регистрируемым почтовым отправлением с уведомлением о вручении), либо день его подачи с использованием информационно-телекоммуникационных сетей общего пользования, в том числе сети "Интернет".</w:t>
      </w:r>
    </w:p>
    <w:p w:rsidR="00ED3677" w:rsidRPr="00ED3677" w:rsidRDefault="00ED3677" w:rsidP="00ED3677">
      <w:pPr>
        <w:ind w:firstLine="567"/>
        <w:jc w:val="both"/>
        <w:rPr>
          <w:rFonts w:eastAsia="Calibri"/>
          <w:color w:val="000000"/>
          <w:sz w:val="16"/>
          <w:szCs w:val="16"/>
          <w:lang w:eastAsia="en-US"/>
        </w:rPr>
      </w:pPr>
      <w:r w:rsidRPr="00ED3677">
        <w:rPr>
          <w:rFonts w:eastAsia="Calibri"/>
          <w:color w:val="000000"/>
          <w:sz w:val="16"/>
          <w:szCs w:val="16"/>
          <w:lang w:eastAsia="en-US"/>
        </w:rPr>
        <w:t xml:space="preserve">Замечание </w:t>
      </w:r>
      <w:r w:rsidRPr="00ED3677">
        <w:rPr>
          <w:rFonts w:eastAsia="Calibri"/>
          <w:sz w:val="16"/>
          <w:szCs w:val="16"/>
          <w:lang w:eastAsia="en-US"/>
        </w:rPr>
        <w:t>к проекту О</w:t>
      </w:r>
      <w:r w:rsidRPr="00ED3677">
        <w:rPr>
          <w:rFonts w:eastAsia="Calibri"/>
          <w:color w:val="000000"/>
          <w:sz w:val="16"/>
          <w:szCs w:val="16"/>
          <w:lang w:eastAsia="en-US"/>
        </w:rPr>
        <w:t>тчета наряду с изложением его сути должно содержать:</w:t>
      </w:r>
    </w:p>
    <w:p w:rsidR="00ED3677" w:rsidRPr="00ED3677" w:rsidRDefault="00ED3677" w:rsidP="00ED3677">
      <w:pPr>
        <w:ind w:firstLine="567"/>
        <w:jc w:val="both"/>
        <w:rPr>
          <w:rFonts w:eastAsia="Calibri"/>
          <w:color w:val="000000"/>
          <w:sz w:val="16"/>
          <w:szCs w:val="16"/>
          <w:lang w:eastAsia="en-US"/>
        </w:rPr>
      </w:pPr>
      <w:r w:rsidRPr="00ED3677">
        <w:rPr>
          <w:rFonts w:eastAsia="Calibri"/>
          <w:color w:val="000000"/>
          <w:sz w:val="16"/>
          <w:szCs w:val="16"/>
          <w:lang w:eastAsia="en-US"/>
        </w:rPr>
        <w:t>1) фамилию, имя и отчество (последнее - при наличии) физического лица, полное наименование юридического лица, номер контактного телефона, адрес электронной почты (при наличии) лица, представив</w:t>
      </w:r>
      <w:r w:rsidRPr="00ED3677">
        <w:rPr>
          <w:rFonts w:eastAsia="Calibri"/>
          <w:sz w:val="16"/>
          <w:szCs w:val="16"/>
          <w:lang w:eastAsia="en-US"/>
        </w:rPr>
        <w:t>шего замечание к проекту О</w:t>
      </w:r>
      <w:r w:rsidRPr="00ED3677">
        <w:rPr>
          <w:rFonts w:eastAsia="Calibri"/>
          <w:color w:val="000000"/>
          <w:sz w:val="16"/>
          <w:szCs w:val="16"/>
          <w:lang w:eastAsia="en-US"/>
        </w:rPr>
        <w:t>тчета;</w:t>
      </w:r>
    </w:p>
    <w:p w:rsidR="00ED3677" w:rsidRPr="00ED3677" w:rsidRDefault="00ED3677" w:rsidP="00ED3677">
      <w:pPr>
        <w:ind w:firstLine="567"/>
        <w:jc w:val="both"/>
        <w:rPr>
          <w:rFonts w:eastAsia="Calibri"/>
          <w:color w:val="000000"/>
          <w:sz w:val="16"/>
          <w:szCs w:val="16"/>
          <w:lang w:eastAsia="en-US"/>
        </w:rPr>
      </w:pPr>
      <w:r w:rsidRPr="00ED3677">
        <w:rPr>
          <w:rFonts w:eastAsia="Calibri"/>
          <w:color w:val="000000"/>
          <w:sz w:val="16"/>
          <w:szCs w:val="16"/>
          <w:lang w:eastAsia="en-US"/>
        </w:rPr>
        <w:t>2) кадастровый номер объекта недвижимости, в отношении определения кадастровой стоимости которого пред</w:t>
      </w:r>
      <w:r w:rsidRPr="00ED3677">
        <w:rPr>
          <w:rFonts w:eastAsia="Calibri"/>
          <w:sz w:val="16"/>
          <w:szCs w:val="16"/>
          <w:lang w:eastAsia="en-US"/>
        </w:rPr>
        <w:t>ставляется замечание к проекту О</w:t>
      </w:r>
      <w:r w:rsidRPr="00ED3677">
        <w:rPr>
          <w:rFonts w:eastAsia="Calibri"/>
          <w:color w:val="000000"/>
          <w:sz w:val="16"/>
          <w:szCs w:val="16"/>
          <w:lang w:eastAsia="en-US"/>
        </w:rPr>
        <w:t>тчета, если замечание относится к конкретному объекту недвижимости;</w:t>
      </w:r>
    </w:p>
    <w:p w:rsidR="00ED3677" w:rsidRPr="00ED3677" w:rsidRDefault="00ED3677" w:rsidP="00ED3677">
      <w:pPr>
        <w:ind w:firstLine="567"/>
        <w:jc w:val="both"/>
        <w:rPr>
          <w:rFonts w:eastAsia="Calibri"/>
          <w:color w:val="000000"/>
          <w:sz w:val="16"/>
          <w:szCs w:val="16"/>
          <w:lang w:eastAsia="en-US"/>
        </w:rPr>
      </w:pPr>
      <w:r w:rsidRPr="00ED3677">
        <w:rPr>
          <w:rFonts w:eastAsia="Calibri"/>
          <w:color w:val="000000"/>
          <w:sz w:val="16"/>
          <w:szCs w:val="16"/>
          <w:lang w:eastAsia="en-US"/>
        </w:rPr>
        <w:t>3) указание на номера</w:t>
      </w:r>
      <w:r w:rsidRPr="00ED3677">
        <w:rPr>
          <w:rFonts w:eastAsia="Calibri"/>
          <w:sz w:val="16"/>
          <w:szCs w:val="16"/>
          <w:lang w:eastAsia="en-US"/>
        </w:rPr>
        <w:t xml:space="preserve"> страниц (разделов) проекта О</w:t>
      </w:r>
      <w:r w:rsidRPr="00ED3677">
        <w:rPr>
          <w:rFonts w:eastAsia="Calibri"/>
          <w:color w:val="000000"/>
          <w:sz w:val="16"/>
          <w:szCs w:val="16"/>
          <w:lang w:eastAsia="en-US"/>
        </w:rPr>
        <w:t>тчета, к которым представляется замечание (при необходимости).</w:t>
      </w:r>
    </w:p>
    <w:p w:rsidR="00ED3677" w:rsidRPr="00ED3677" w:rsidRDefault="00ED3677" w:rsidP="00ED3677">
      <w:pPr>
        <w:ind w:firstLine="567"/>
        <w:jc w:val="both"/>
        <w:rPr>
          <w:rFonts w:eastAsia="Calibri"/>
          <w:color w:val="000000"/>
          <w:sz w:val="16"/>
          <w:szCs w:val="16"/>
          <w:lang w:eastAsia="en-US"/>
        </w:rPr>
      </w:pPr>
      <w:r w:rsidRPr="00ED3677">
        <w:rPr>
          <w:rFonts w:eastAsia="Calibri"/>
          <w:sz w:val="16"/>
          <w:szCs w:val="16"/>
          <w:lang w:eastAsia="en-US"/>
        </w:rPr>
        <w:t>К замечанию к проекту О</w:t>
      </w:r>
      <w:r w:rsidRPr="00ED3677">
        <w:rPr>
          <w:rFonts w:eastAsia="Calibri"/>
          <w:color w:val="000000"/>
          <w:sz w:val="16"/>
          <w:szCs w:val="16"/>
          <w:lang w:eastAsia="en-US"/>
        </w:rPr>
        <w:t xml:space="preserve">тчета могут быть приложены документы, подтверждающие наличие ошибок, допущенных при </w:t>
      </w:r>
      <w:r w:rsidRPr="00ED3677">
        <w:rPr>
          <w:rFonts w:eastAsia="Calibri"/>
          <w:color w:val="000000"/>
          <w:sz w:val="16"/>
          <w:szCs w:val="16"/>
          <w:lang w:eastAsia="en-US"/>
        </w:rPr>
        <w:lastRenderedPageBreak/>
        <w:t>определении кадастровой стоимости, а также иные документы, содержащие сведения о характеристиках объектов недвижимости, которые не были учтены при определении их кадастровой стоимости.</w:t>
      </w:r>
    </w:p>
    <w:p w:rsidR="00ED3677" w:rsidRPr="00ED3677" w:rsidRDefault="00ED3677" w:rsidP="00ED3677">
      <w:pPr>
        <w:ind w:firstLine="567"/>
        <w:jc w:val="both"/>
        <w:rPr>
          <w:rFonts w:eastAsia="Calibri"/>
          <w:color w:val="000000"/>
          <w:sz w:val="16"/>
          <w:szCs w:val="16"/>
          <w:lang w:eastAsia="en-US"/>
        </w:rPr>
      </w:pPr>
      <w:r w:rsidRPr="00ED3677">
        <w:rPr>
          <w:rFonts w:eastAsia="Calibri"/>
          <w:sz w:val="16"/>
          <w:szCs w:val="16"/>
          <w:lang w:eastAsia="en-US"/>
        </w:rPr>
        <w:t>Замечания к проекту О</w:t>
      </w:r>
      <w:r w:rsidRPr="00ED3677">
        <w:rPr>
          <w:rFonts w:eastAsia="Calibri"/>
          <w:color w:val="000000"/>
          <w:sz w:val="16"/>
          <w:szCs w:val="16"/>
          <w:lang w:eastAsia="en-US"/>
        </w:rPr>
        <w:t>тчета, не соответствующие требованиям, установленным статьей 14 Закона о кадастровой оценке, не подлежат рассмотрению.</w:t>
      </w:r>
    </w:p>
    <w:p w:rsidR="00ED3677" w:rsidRDefault="00ED3677" w:rsidP="00ED3677">
      <w:pPr>
        <w:ind w:firstLine="567"/>
        <w:jc w:val="both"/>
        <w:rPr>
          <w:rFonts w:eastAsia="Calibri"/>
          <w:color w:val="000000"/>
          <w:sz w:val="16"/>
          <w:szCs w:val="16"/>
          <w:lang w:eastAsia="en-US"/>
        </w:rPr>
      </w:pPr>
      <w:r w:rsidRPr="00ED3677">
        <w:rPr>
          <w:rFonts w:eastAsia="Calibri"/>
          <w:color w:val="000000"/>
          <w:sz w:val="16"/>
          <w:szCs w:val="16"/>
          <w:lang w:eastAsia="en-US"/>
        </w:rPr>
        <w:t>Иная форма пре</w:t>
      </w:r>
      <w:r w:rsidRPr="00ED3677">
        <w:rPr>
          <w:rFonts w:eastAsia="Calibri"/>
          <w:sz w:val="16"/>
          <w:szCs w:val="16"/>
          <w:lang w:eastAsia="en-US"/>
        </w:rPr>
        <w:t>дставления замечаний к проекту О</w:t>
      </w:r>
      <w:r w:rsidRPr="00ED3677">
        <w:rPr>
          <w:rFonts w:eastAsia="Calibri"/>
          <w:color w:val="000000"/>
          <w:sz w:val="16"/>
          <w:szCs w:val="16"/>
          <w:lang w:eastAsia="en-US"/>
        </w:rPr>
        <w:t>тчета (в том числе пред</w:t>
      </w:r>
      <w:r w:rsidRPr="00ED3677">
        <w:rPr>
          <w:rFonts w:eastAsia="Calibri"/>
          <w:sz w:val="16"/>
          <w:szCs w:val="16"/>
          <w:lang w:eastAsia="en-US"/>
        </w:rPr>
        <w:t>оставление замечаний к проекту О</w:t>
      </w:r>
      <w:r w:rsidRPr="00ED3677">
        <w:rPr>
          <w:rFonts w:eastAsia="Calibri"/>
          <w:color w:val="000000"/>
          <w:sz w:val="16"/>
          <w:szCs w:val="16"/>
          <w:lang w:eastAsia="en-US"/>
        </w:rPr>
        <w:t xml:space="preserve">тчета в </w:t>
      </w:r>
      <w:proofErr w:type="spellStart"/>
      <w:r w:rsidRPr="00ED3677">
        <w:rPr>
          <w:rFonts w:eastAsia="Calibri"/>
          <w:color w:val="000000"/>
          <w:sz w:val="16"/>
          <w:szCs w:val="16"/>
          <w:lang w:eastAsia="en-US"/>
        </w:rPr>
        <w:t>Росреестр</w:t>
      </w:r>
      <w:proofErr w:type="spellEnd"/>
      <w:r w:rsidRPr="00ED3677">
        <w:rPr>
          <w:rFonts w:eastAsia="Calibri"/>
          <w:color w:val="000000"/>
          <w:sz w:val="16"/>
          <w:szCs w:val="16"/>
          <w:lang w:eastAsia="en-US"/>
        </w:rPr>
        <w:t>) действующим законодательством не предусмотрена.</w:t>
      </w:r>
    </w:p>
    <w:p w:rsidR="00ED3677" w:rsidRDefault="00ED367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ED3677" w:rsidRDefault="00ED3677" w:rsidP="00ED3677">
      <w:pPr>
        <w:jc w:val="both"/>
        <w:rPr>
          <w:rFonts w:eastAsia="Calibri"/>
          <w:color w:val="000000"/>
          <w:sz w:val="16"/>
          <w:szCs w:val="16"/>
          <w:lang w:eastAsia="en-US"/>
        </w:rPr>
      </w:pPr>
    </w:p>
    <w:p w:rsidR="002C4D57" w:rsidRPr="002C4D57" w:rsidRDefault="002C4D57" w:rsidP="002C4D57">
      <w:pPr>
        <w:tabs>
          <w:tab w:val="left" w:pos="4480"/>
        </w:tabs>
        <w:jc w:val="center"/>
        <w:rPr>
          <w:sz w:val="16"/>
          <w:szCs w:val="16"/>
        </w:rPr>
      </w:pPr>
      <w:r w:rsidRPr="002C4D57">
        <w:rPr>
          <w:b/>
          <w:bCs/>
          <w:color w:val="000000"/>
          <w:sz w:val="16"/>
          <w:szCs w:val="16"/>
        </w:rPr>
        <w:t>Извещение</w:t>
      </w:r>
      <w:r w:rsidRPr="002C4D57">
        <w:rPr>
          <w:b/>
          <w:bCs/>
          <w:sz w:val="16"/>
          <w:szCs w:val="16"/>
        </w:rPr>
        <w:t xml:space="preserve"> о проведении собрания о согласовании</w:t>
      </w:r>
    </w:p>
    <w:p w:rsidR="002C4D57" w:rsidRPr="002C4D57" w:rsidRDefault="002C4D57" w:rsidP="002C4D57">
      <w:pPr>
        <w:tabs>
          <w:tab w:val="left" w:pos="4480"/>
        </w:tabs>
        <w:jc w:val="center"/>
        <w:rPr>
          <w:b/>
          <w:bCs/>
          <w:sz w:val="16"/>
          <w:szCs w:val="16"/>
        </w:rPr>
      </w:pPr>
      <w:r w:rsidRPr="002C4D57">
        <w:rPr>
          <w:b/>
          <w:bCs/>
          <w:sz w:val="16"/>
          <w:szCs w:val="16"/>
        </w:rPr>
        <w:t>местоположения границы земельного участка</w:t>
      </w:r>
    </w:p>
    <w:p w:rsidR="002C4D57" w:rsidRPr="002C4D57" w:rsidRDefault="002C4D57" w:rsidP="002C4D57">
      <w:pPr>
        <w:tabs>
          <w:tab w:val="left" w:pos="4480"/>
        </w:tabs>
        <w:jc w:val="center"/>
        <w:rPr>
          <w:b/>
          <w:bCs/>
          <w:sz w:val="16"/>
          <w:szCs w:val="16"/>
        </w:rPr>
      </w:pPr>
    </w:p>
    <w:p w:rsidR="002C4D57" w:rsidRPr="002C4D57" w:rsidRDefault="002C4D57" w:rsidP="002C4D57">
      <w:pPr>
        <w:tabs>
          <w:tab w:val="left" w:pos="4480"/>
        </w:tabs>
        <w:ind w:firstLine="567"/>
        <w:jc w:val="both"/>
        <w:rPr>
          <w:sz w:val="16"/>
          <w:szCs w:val="16"/>
        </w:rPr>
      </w:pPr>
      <w:r w:rsidRPr="002C4D57">
        <w:rPr>
          <w:bCs/>
          <w:color w:val="000000"/>
          <w:sz w:val="16"/>
          <w:szCs w:val="16"/>
        </w:rPr>
        <w:t xml:space="preserve">Кадастровым инженером Поповым Константином Викторовичем, почтовый адрес: 633456, Новосибирская область, г. Тогучин ул. Лапина, 13, электронная почта - </w:t>
      </w:r>
      <w:proofErr w:type="spellStart"/>
      <w:r w:rsidRPr="002C4D57">
        <w:rPr>
          <w:bCs/>
          <w:color w:val="000000"/>
          <w:sz w:val="16"/>
          <w:szCs w:val="16"/>
          <w:lang w:val="en-US"/>
        </w:rPr>
        <w:t>toguch</w:t>
      </w:r>
      <w:proofErr w:type="spellEnd"/>
      <w:r w:rsidRPr="002C4D57">
        <w:rPr>
          <w:bCs/>
          <w:color w:val="000000"/>
          <w:sz w:val="16"/>
          <w:szCs w:val="16"/>
        </w:rPr>
        <w:t>@</w:t>
      </w:r>
      <w:proofErr w:type="spellStart"/>
      <w:r w:rsidRPr="002C4D57">
        <w:rPr>
          <w:bCs/>
          <w:color w:val="000000"/>
          <w:sz w:val="16"/>
          <w:szCs w:val="16"/>
          <w:lang w:val="en-US"/>
        </w:rPr>
        <w:t>noti</w:t>
      </w:r>
      <w:proofErr w:type="spellEnd"/>
      <w:r w:rsidRPr="002C4D57">
        <w:rPr>
          <w:bCs/>
          <w:color w:val="000000"/>
          <w:sz w:val="16"/>
          <w:szCs w:val="16"/>
        </w:rPr>
        <w:t>.</w:t>
      </w:r>
      <w:proofErr w:type="spellStart"/>
      <w:r w:rsidRPr="002C4D57">
        <w:rPr>
          <w:bCs/>
          <w:color w:val="000000"/>
          <w:sz w:val="16"/>
          <w:szCs w:val="16"/>
          <w:lang w:val="en-US"/>
        </w:rPr>
        <w:t>ru</w:t>
      </w:r>
      <w:proofErr w:type="spellEnd"/>
      <w:r w:rsidRPr="002C4D57">
        <w:rPr>
          <w:bCs/>
          <w:color w:val="000000"/>
          <w:sz w:val="16"/>
          <w:szCs w:val="16"/>
        </w:rPr>
        <w:t xml:space="preserve">, контактный телефон 8-(383-40) 21-236,  № регистрации в государственном реестре лиц, осуществляющих кадастровую деятельность – 36742 выполняются кадастровые работы в отношении земельного участка с кадастровым номером 54:24:010145:27, расположенного по адресу: Новосибирская область, Тогучинский район, г. Тогучин, пер. 2-ой Советский, д. 10. </w:t>
      </w:r>
    </w:p>
    <w:p w:rsidR="002C4D57" w:rsidRPr="002C4D57" w:rsidRDefault="002C4D57" w:rsidP="002C4D57">
      <w:pPr>
        <w:tabs>
          <w:tab w:val="left" w:pos="4480"/>
        </w:tabs>
        <w:ind w:firstLine="567"/>
        <w:jc w:val="both"/>
        <w:rPr>
          <w:bCs/>
          <w:color w:val="000000"/>
          <w:sz w:val="16"/>
          <w:szCs w:val="16"/>
        </w:rPr>
      </w:pPr>
      <w:r w:rsidRPr="002C4D57">
        <w:rPr>
          <w:bCs/>
          <w:color w:val="000000"/>
          <w:sz w:val="16"/>
          <w:szCs w:val="16"/>
        </w:rPr>
        <w:t xml:space="preserve">Заказчиком кадастровых работ является Ахмедов </w:t>
      </w:r>
      <w:proofErr w:type="spellStart"/>
      <w:r w:rsidRPr="002C4D57">
        <w:rPr>
          <w:bCs/>
          <w:color w:val="000000"/>
          <w:sz w:val="16"/>
          <w:szCs w:val="16"/>
        </w:rPr>
        <w:t>Натиг</w:t>
      </w:r>
      <w:proofErr w:type="spellEnd"/>
      <w:r w:rsidRPr="002C4D57">
        <w:rPr>
          <w:bCs/>
          <w:color w:val="000000"/>
          <w:sz w:val="16"/>
          <w:szCs w:val="16"/>
        </w:rPr>
        <w:t xml:space="preserve"> </w:t>
      </w:r>
      <w:proofErr w:type="spellStart"/>
      <w:r w:rsidRPr="002C4D57">
        <w:rPr>
          <w:bCs/>
          <w:color w:val="000000"/>
          <w:sz w:val="16"/>
          <w:szCs w:val="16"/>
        </w:rPr>
        <w:t>Газанфар</w:t>
      </w:r>
      <w:proofErr w:type="spellEnd"/>
      <w:r w:rsidRPr="002C4D57">
        <w:rPr>
          <w:bCs/>
          <w:color w:val="000000"/>
          <w:sz w:val="16"/>
          <w:szCs w:val="16"/>
        </w:rPr>
        <w:t xml:space="preserve"> </w:t>
      </w:r>
      <w:proofErr w:type="spellStart"/>
      <w:r w:rsidRPr="002C4D57">
        <w:rPr>
          <w:bCs/>
          <w:color w:val="000000"/>
          <w:sz w:val="16"/>
          <w:szCs w:val="16"/>
        </w:rPr>
        <w:t>оглы</w:t>
      </w:r>
      <w:proofErr w:type="spellEnd"/>
      <w:r w:rsidRPr="002C4D57">
        <w:rPr>
          <w:bCs/>
          <w:color w:val="000000"/>
          <w:sz w:val="16"/>
          <w:szCs w:val="16"/>
        </w:rPr>
        <w:t>, зарегистрирована по адресу: Новосибирская область, Тогучинский район, г. Тогучин, пер. 2-ой Советский, д. 10, контактный телефон 89538914421.</w:t>
      </w:r>
    </w:p>
    <w:p w:rsidR="002C4D57" w:rsidRPr="002C4D57" w:rsidRDefault="002C4D57" w:rsidP="002C4D57">
      <w:pPr>
        <w:tabs>
          <w:tab w:val="left" w:pos="4480"/>
        </w:tabs>
        <w:ind w:firstLine="567"/>
        <w:jc w:val="both"/>
        <w:rPr>
          <w:sz w:val="16"/>
          <w:szCs w:val="16"/>
        </w:rPr>
      </w:pPr>
      <w:r w:rsidRPr="002C4D57">
        <w:rPr>
          <w:sz w:val="16"/>
          <w:szCs w:val="16"/>
        </w:rPr>
        <w:t xml:space="preserve">Собрание по поводу согласования местоположения границы состоится по адресу: </w:t>
      </w:r>
      <w:r w:rsidRPr="002C4D57">
        <w:rPr>
          <w:bCs/>
          <w:color w:val="000000"/>
          <w:sz w:val="16"/>
          <w:szCs w:val="16"/>
        </w:rPr>
        <w:t xml:space="preserve">Новосибирская область, Тогучинский район, г. Тогучин, пер. 2-ой Советский, д. 10, «30» ноября </w:t>
      </w:r>
      <w:r w:rsidRPr="002C4D57">
        <w:rPr>
          <w:sz w:val="16"/>
          <w:szCs w:val="16"/>
        </w:rPr>
        <w:t>2023 г.   в 17 час. 00 мин.</w:t>
      </w:r>
    </w:p>
    <w:p w:rsidR="002C4D57" w:rsidRPr="002C4D57" w:rsidRDefault="002C4D57" w:rsidP="002C4D57">
      <w:pPr>
        <w:tabs>
          <w:tab w:val="left" w:pos="4480"/>
        </w:tabs>
        <w:ind w:firstLine="567"/>
        <w:jc w:val="both"/>
        <w:rPr>
          <w:color w:val="000000"/>
          <w:sz w:val="16"/>
          <w:szCs w:val="16"/>
        </w:rPr>
      </w:pPr>
      <w:r w:rsidRPr="002C4D57">
        <w:rPr>
          <w:color w:val="000000"/>
          <w:sz w:val="16"/>
          <w:szCs w:val="16"/>
        </w:rPr>
        <w:t xml:space="preserve">С проектом межевого плана земельного участка можно ознакомиться по адресу: Новосибирская область, г. Тогучин ул. Лапина, 13. </w:t>
      </w:r>
    </w:p>
    <w:p w:rsidR="002C4D57" w:rsidRPr="002C4D57" w:rsidRDefault="002C4D57" w:rsidP="002C4D57">
      <w:pPr>
        <w:tabs>
          <w:tab w:val="left" w:pos="4480"/>
        </w:tabs>
        <w:ind w:firstLine="567"/>
        <w:jc w:val="both"/>
        <w:rPr>
          <w:color w:val="000000"/>
          <w:sz w:val="16"/>
          <w:szCs w:val="16"/>
        </w:rPr>
      </w:pPr>
      <w:r w:rsidRPr="002C4D57">
        <w:rPr>
          <w:color w:val="000000"/>
          <w:sz w:val="16"/>
          <w:szCs w:val="16"/>
        </w:rPr>
        <w:t xml:space="preserve">Требования о проведении согласования местоположения границ земельных участков на местности принимаются с «30» сентября 2023 года по «20» ноября 2023 года, обоснованные возражения о местоположении границ участков после ознакомления с проектом межевого плана принимаются с «30» сентября 2023г. по «20» ноября 2023г.  по адресу: 633456, Новосибирская область, г. Тогучин ул. Лапина, 13. </w:t>
      </w:r>
    </w:p>
    <w:p w:rsidR="002C4D57" w:rsidRPr="002C4D57" w:rsidRDefault="002C4D57" w:rsidP="002C4D57">
      <w:pPr>
        <w:tabs>
          <w:tab w:val="left" w:pos="4480"/>
        </w:tabs>
        <w:ind w:firstLine="567"/>
        <w:jc w:val="both"/>
        <w:rPr>
          <w:sz w:val="16"/>
          <w:szCs w:val="16"/>
        </w:rPr>
      </w:pPr>
      <w:r w:rsidRPr="002C4D57">
        <w:rPr>
          <w:sz w:val="16"/>
          <w:szCs w:val="16"/>
        </w:rPr>
        <w:t xml:space="preserve">Смежные земельные участки, с правообладателями которых требуется согласовать местоположение границы: </w:t>
      </w:r>
    </w:p>
    <w:p w:rsidR="002C4D57" w:rsidRPr="002C4D57" w:rsidRDefault="002C4D57" w:rsidP="002C4D57">
      <w:pPr>
        <w:tabs>
          <w:tab w:val="left" w:pos="4480"/>
        </w:tabs>
        <w:jc w:val="both"/>
        <w:rPr>
          <w:sz w:val="16"/>
          <w:szCs w:val="16"/>
        </w:rPr>
      </w:pPr>
      <w:r w:rsidRPr="002C4D57">
        <w:rPr>
          <w:bCs/>
          <w:sz w:val="16"/>
          <w:szCs w:val="16"/>
        </w:rPr>
        <w:t>-кадастровый номер</w:t>
      </w:r>
      <w:r w:rsidRPr="002C4D57">
        <w:rPr>
          <w:sz w:val="16"/>
          <w:szCs w:val="16"/>
        </w:rPr>
        <w:t xml:space="preserve"> </w:t>
      </w:r>
    </w:p>
    <w:p w:rsidR="002C4D57" w:rsidRPr="002C4D57" w:rsidRDefault="002C4D57" w:rsidP="002C4D57">
      <w:pPr>
        <w:jc w:val="both"/>
        <w:rPr>
          <w:sz w:val="16"/>
          <w:szCs w:val="16"/>
        </w:rPr>
      </w:pPr>
      <w:r w:rsidRPr="002C4D57">
        <w:rPr>
          <w:bCs/>
          <w:sz w:val="16"/>
          <w:szCs w:val="16"/>
        </w:rPr>
        <w:t xml:space="preserve">  </w:t>
      </w:r>
      <w:r w:rsidRPr="002C4D57">
        <w:rPr>
          <w:b/>
          <w:bCs/>
          <w:color w:val="343434"/>
          <w:sz w:val="16"/>
          <w:szCs w:val="16"/>
        </w:rPr>
        <w:t xml:space="preserve">54:24:010145:9 - </w:t>
      </w:r>
      <w:r w:rsidRPr="002C4D57">
        <w:rPr>
          <w:rFonts w:ascii="Arial" w:hAnsi="Arial" w:cs="Arial"/>
          <w:b/>
          <w:bCs/>
          <w:color w:val="343434"/>
          <w:sz w:val="16"/>
          <w:szCs w:val="16"/>
        </w:rPr>
        <w:t xml:space="preserve"> </w:t>
      </w:r>
      <w:r w:rsidRPr="002C4D57">
        <w:rPr>
          <w:bCs/>
          <w:sz w:val="16"/>
          <w:szCs w:val="16"/>
        </w:rPr>
        <w:t>адрес:</w:t>
      </w:r>
      <w:r w:rsidRPr="002C4D57">
        <w:rPr>
          <w:rFonts w:ascii="Arial" w:hAnsi="Arial" w:cs="Arial"/>
          <w:b/>
          <w:bCs/>
          <w:color w:val="343434"/>
          <w:sz w:val="16"/>
          <w:szCs w:val="16"/>
          <w:shd w:val="clear" w:color="auto" w:fill="FFFFFF"/>
        </w:rPr>
        <w:t xml:space="preserve"> </w:t>
      </w:r>
      <w:r w:rsidRPr="002C4D57">
        <w:rPr>
          <w:bCs/>
          <w:color w:val="343434"/>
          <w:sz w:val="16"/>
          <w:szCs w:val="16"/>
          <w:shd w:val="clear" w:color="auto" w:fill="FFFFFF"/>
        </w:rPr>
        <w:t xml:space="preserve">Новосибирская область, Тогучинский район, </w:t>
      </w:r>
      <w:r w:rsidRPr="002C4D57">
        <w:rPr>
          <w:bCs/>
          <w:color w:val="000000"/>
          <w:sz w:val="16"/>
          <w:szCs w:val="16"/>
        </w:rPr>
        <w:t>г. Тогучин, пер. 1-ый Советский, д. 1.</w:t>
      </w:r>
    </w:p>
    <w:p w:rsidR="002C4D57" w:rsidRPr="002C4D57" w:rsidRDefault="002C4D57" w:rsidP="002C4D57">
      <w:pPr>
        <w:jc w:val="both"/>
        <w:rPr>
          <w:sz w:val="16"/>
          <w:szCs w:val="16"/>
        </w:rPr>
      </w:pPr>
      <w:r w:rsidRPr="002C4D57">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2007г. № 221-ФЗ «О Кадастровой деятельности».</w:t>
      </w:r>
    </w:p>
    <w:p w:rsidR="00ED3677" w:rsidRDefault="002C4D5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2C4D57" w:rsidRDefault="002C4D57" w:rsidP="00ED3677">
      <w:pPr>
        <w:jc w:val="both"/>
        <w:rPr>
          <w:rFonts w:eastAsia="Calibri"/>
          <w:color w:val="000000"/>
          <w:sz w:val="16"/>
          <w:szCs w:val="16"/>
          <w:lang w:eastAsia="en-US"/>
        </w:rPr>
      </w:pPr>
    </w:p>
    <w:p w:rsidR="002C4D57" w:rsidRPr="002C4D57" w:rsidRDefault="002C4D57" w:rsidP="002C4D57">
      <w:pPr>
        <w:tabs>
          <w:tab w:val="left" w:pos="4480"/>
        </w:tabs>
        <w:jc w:val="center"/>
        <w:rPr>
          <w:sz w:val="16"/>
          <w:szCs w:val="16"/>
        </w:rPr>
      </w:pPr>
      <w:r w:rsidRPr="002C4D57">
        <w:rPr>
          <w:b/>
          <w:bCs/>
          <w:color w:val="000000"/>
          <w:sz w:val="16"/>
          <w:szCs w:val="16"/>
        </w:rPr>
        <w:t>Извещение</w:t>
      </w:r>
      <w:r w:rsidRPr="002C4D57">
        <w:rPr>
          <w:b/>
          <w:bCs/>
          <w:sz w:val="16"/>
          <w:szCs w:val="16"/>
        </w:rPr>
        <w:t xml:space="preserve"> о проведении собрания о согласовании</w:t>
      </w:r>
    </w:p>
    <w:p w:rsidR="002C4D57" w:rsidRPr="002C4D57" w:rsidRDefault="002C4D57" w:rsidP="002C4D57">
      <w:pPr>
        <w:tabs>
          <w:tab w:val="left" w:pos="4480"/>
        </w:tabs>
        <w:jc w:val="center"/>
        <w:rPr>
          <w:b/>
          <w:bCs/>
          <w:sz w:val="16"/>
          <w:szCs w:val="16"/>
        </w:rPr>
      </w:pPr>
      <w:r w:rsidRPr="002C4D57">
        <w:rPr>
          <w:b/>
          <w:bCs/>
          <w:sz w:val="16"/>
          <w:szCs w:val="16"/>
        </w:rPr>
        <w:t>местоположения границы земельного участка</w:t>
      </w:r>
    </w:p>
    <w:p w:rsidR="002C4D57" w:rsidRPr="002C4D57" w:rsidRDefault="002C4D57" w:rsidP="002C4D57">
      <w:pPr>
        <w:tabs>
          <w:tab w:val="left" w:pos="4480"/>
        </w:tabs>
        <w:jc w:val="center"/>
        <w:rPr>
          <w:b/>
          <w:bCs/>
          <w:sz w:val="16"/>
          <w:szCs w:val="16"/>
        </w:rPr>
      </w:pPr>
    </w:p>
    <w:p w:rsidR="002C4D57" w:rsidRPr="002C4D57" w:rsidRDefault="002C4D57" w:rsidP="002C4D57">
      <w:pPr>
        <w:tabs>
          <w:tab w:val="left" w:pos="4480"/>
        </w:tabs>
        <w:ind w:firstLine="567"/>
        <w:jc w:val="both"/>
        <w:rPr>
          <w:sz w:val="16"/>
          <w:szCs w:val="16"/>
        </w:rPr>
      </w:pPr>
      <w:r w:rsidRPr="002C4D57">
        <w:rPr>
          <w:bCs/>
          <w:color w:val="000000"/>
          <w:sz w:val="16"/>
          <w:szCs w:val="16"/>
        </w:rPr>
        <w:t xml:space="preserve">Кадастровым инженером Поповым Константином Викторовичем, почтовый адрес: 633456, Новосибирская область, г. Тогучин ул. Лапина, 13, электронная почта - </w:t>
      </w:r>
      <w:proofErr w:type="spellStart"/>
      <w:r w:rsidRPr="002C4D57">
        <w:rPr>
          <w:bCs/>
          <w:color w:val="000000"/>
          <w:sz w:val="16"/>
          <w:szCs w:val="16"/>
          <w:lang w:val="en-US"/>
        </w:rPr>
        <w:t>toguch</w:t>
      </w:r>
      <w:proofErr w:type="spellEnd"/>
      <w:r w:rsidRPr="002C4D57">
        <w:rPr>
          <w:bCs/>
          <w:color w:val="000000"/>
          <w:sz w:val="16"/>
          <w:szCs w:val="16"/>
        </w:rPr>
        <w:t>@</w:t>
      </w:r>
      <w:proofErr w:type="spellStart"/>
      <w:r w:rsidRPr="002C4D57">
        <w:rPr>
          <w:bCs/>
          <w:color w:val="000000"/>
          <w:sz w:val="16"/>
          <w:szCs w:val="16"/>
          <w:lang w:val="en-US"/>
        </w:rPr>
        <w:t>noti</w:t>
      </w:r>
      <w:proofErr w:type="spellEnd"/>
      <w:r w:rsidRPr="002C4D57">
        <w:rPr>
          <w:bCs/>
          <w:color w:val="000000"/>
          <w:sz w:val="16"/>
          <w:szCs w:val="16"/>
        </w:rPr>
        <w:t>.</w:t>
      </w:r>
      <w:proofErr w:type="spellStart"/>
      <w:r w:rsidRPr="002C4D57">
        <w:rPr>
          <w:bCs/>
          <w:color w:val="000000"/>
          <w:sz w:val="16"/>
          <w:szCs w:val="16"/>
          <w:lang w:val="en-US"/>
        </w:rPr>
        <w:t>ru</w:t>
      </w:r>
      <w:proofErr w:type="spellEnd"/>
      <w:r w:rsidRPr="002C4D57">
        <w:rPr>
          <w:bCs/>
          <w:color w:val="000000"/>
          <w:sz w:val="16"/>
          <w:szCs w:val="16"/>
        </w:rPr>
        <w:t>, контактный телефон 8-(383-40) 21-236,  № регистрации в государственном реестре лиц, осуществляющих кадастровую деятельность – 36742 выполняются кадастровые работы в отношении земельного участка с кадастровым номером 54:24:055904:28, расположенного по адресу: Новосибирская область, Тогучинский район, с. Мокрушино, ул. Центральная, д. 17.</w:t>
      </w:r>
    </w:p>
    <w:p w:rsidR="002C4D57" w:rsidRPr="002C4D57" w:rsidRDefault="002C4D57" w:rsidP="002C4D57">
      <w:pPr>
        <w:tabs>
          <w:tab w:val="left" w:pos="4480"/>
        </w:tabs>
        <w:ind w:firstLine="567"/>
        <w:jc w:val="both"/>
        <w:rPr>
          <w:bCs/>
          <w:color w:val="000000"/>
          <w:sz w:val="16"/>
          <w:szCs w:val="16"/>
        </w:rPr>
      </w:pPr>
      <w:r w:rsidRPr="002C4D57">
        <w:rPr>
          <w:bCs/>
          <w:color w:val="000000"/>
          <w:sz w:val="16"/>
          <w:szCs w:val="16"/>
        </w:rPr>
        <w:t xml:space="preserve">Заказчиком кадастровых работ является </w:t>
      </w:r>
      <w:proofErr w:type="spellStart"/>
      <w:r w:rsidRPr="002C4D57">
        <w:rPr>
          <w:bCs/>
          <w:color w:val="000000"/>
          <w:sz w:val="16"/>
          <w:szCs w:val="16"/>
        </w:rPr>
        <w:t>Рябовалова</w:t>
      </w:r>
      <w:proofErr w:type="spellEnd"/>
      <w:r w:rsidRPr="002C4D57">
        <w:rPr>
          <w:bCs/>
          <w:color w:val="000000"/>
          <w:sz w:val="16"/>
          <w:szCs w:val="16"/>
        </w:rPr>
        <w:t xml:space="preserve"> Татьяна Валерьевна, зарегистрирована по адресу: Новосибирская область, г. Новосибирск, ул. Эйхе, д. 2, кв. 24, контактный телефон 89133879000.</w:t>
      </w:r>
    </w:p>
    <w:p w:rsidR="002C4D57" w:rsidRPr="002C4D57" w:rsidRDefault="002C4D57" w:rsidP="002C4D57">
      <w:pPr>
        <w:tabs>
          <w:tab w:val="left" w:pos="4480"/>
        </w:tabs>
        <w:ind w:firstLine="567"/>
        <w:jc w:val="both"/>
        <w:rPr>
          <w:sz w:val="16"/>
          <w:szCs w:val="16"/>
        </w:rPr>
      </w:pPr>
      <w:r w:rsidRPr="002C4D57">
        <w:rPr>
          <w:sz w:val="16"/>
          <w:szCs w:val="16"/>
        </w:rPr>
        <w:t xml:space="preserve">Собрание по поводу согласования местоположения границы состоится по адресу: </w:t>
      </w:r>
      <w:r w:rsidRPr="002C4D57">
        <w:rPr>
          <w:bCs/>
          <w:color w:val="000000"/>
          <w:sz w:val="16"/>
          <w:szCs w:val="16"/>
        </w:rPr>
        <w:t xml:space="preserve">Новосибирская область, Тогучинский район, с. Мокрушино, ул. Центральная, д. 17, «30» ноября </w:t>
      </w:r>
      <w:r w:rsidRPr="002C4D57">
        <w:rPr>
          <w:sz w:val="16"/>
          <w:szCs w:val="16"/>
        </w:rPr>
        <w:t>2023 г.   в 14 час. 00 мин.</w:t>
      </w:r>
    </w:p>
    <w:p w:rsidR="002C4D57" w:rsidRPr="002C4D57" w:rsidRDefault="002C4D57" w:rsidP="002C4D57">
      <w:pPr>
        <w:tabs>
          <w:tab w:val="left" w:pos="4480"/>
        </w:tabs>
        <w:ind w:firstLine="567"/>
        <w:jc w:val="both"/>
        <w:rPr>
          <w:color w:val="000000"/>
          <w:sz w:val="16"/>
          <w:szCs w:val="16"/>
        </w:rPr>
      </w:pPr>
      <w:r w:rsidRPr="002C4D57">
        <w:rPr>
          <w:color w:val="000000"/>
          <w:sz w:val="16"/>
          <w:szCs w:val="16"/>
        </w:rPr>
        <w:t xml:space="preserve">С проектом межевого плана земельного участка можно ознакомиться по адресу: Новосибирская область, г. Тогучин ул. Лапина, 13. </w:t>
      </w:r>
    </w:p>
    <w:p w:rsidR="002C4D57" w:rsidRPr="002C4D57" w:rsidRDefault="002C4D57" w:rsidP="002C4D57">
      <w:pPr>
        <w:tabs>
          <w:tab w:val="left" w:pos="4480"/>
        </w:tabs>
        <w:ind w:firstLine="567"/>
        <w:jc w:val="both"/>
        <w:rPr>
          <w:color w:val="000000"/>
          <w:sz w:val="16"/>
          <w:szCs w:val="16"/>
        </w:rPr>
      </w:pPr>
      <w:r w:rsidRPr="002C4D57">
        <w:rPr>
          <w:color w:val="000000"/>
          <w:sz w:val="16"/>
          <w:szCs w:val="16"/>
        </w:rPr>
        <w:t xml:space="preserve">Требования о проведении согласования местоположения границ земельных участков на местности принимаются с «30» сентября 2023 года по «20» ноября 2023 года, обоснованные возражения о местоположении границ участков после ознакомления с проектом межевого плана принимаются с «30» сентября 2023г. по «20» ноября 2023г.  по адресу: 633456, Новосибирская область, г. Тогучин ул. Лапина, 13. </w:t>
      </w:r>
    </w:p>
    <w:p w:rsidR="002C4D57" w:rsidRPr="002C4D57" w:rsidRDefault="002C4D57" w:rsidP="002C4D57">
      <w:pPr>
        <w:tabs>
          <w:tab w:val="left" w:pos="4480"/>
        </w:tabs>
        <w:ind w:firstLine="567"/>
        <w:jc w:val="both"/>
        <w:rPr>
          <w:sz w:val="16"/>
          <w:szCs w:val="16"/>
        </w:rPr>
      </w:pPr>
      <w:r w:rsidRPr="002C4D57">
        <w:rPr>
          <w:sz w:val="16"/>
          <w:szCs w:val="16"/>
        </w:rPr>
        <w:t xml:space="preserve">Смежные земельные участки, с правообладателями которых требуется согласовать местоположение границы: </w:t>
      </w:r>
    </w:p>
    <w:p w:rsidR="002C4D57" w:rsidRPr="002C4D57" w:rsidRDefault="002C4D57" w:rsidP="002C4D57">
      <w:pPr>
        <w:tabs>
          <w:tab w:val="left" w:pos="4480"/>
        </w:tabs>
        <w:jc w:val="both"/>
        <w:rPr>
          <w:sz w:val="16"/>
          <w:szCs w:val="16"/>
        </w:rPr>
      </w:pPr>
      <w:r w:rsidRPr="002C4D57">
        <w:rPr>
          <w:bCs/>
          <w:sz w:val="16"/>
          <w:szCs w:val="16"/>
        </w:rPr>
        <w:t>-кадастровый номер</w:t>
      </w:r>
      <w:r w:rsidRPr="002C4D57">
        <w:rPr>
          <w:sz w:val="16"/>
          <w:szCs w:val="16"/>
        </w:rPr>
        <w:t xml:space="preserve"> </w:t>
      </w:r>
    </w:p>
    <w:p w:rsidR="002C4D57" w:rsidRPr="002C4D57" w:rsidRDefault="002C4D57" w:rsidP="002C4D57">
      <w:pPr>
        <w:jc w:val="both"/>
        <w:rPr>
          <w:sz w:val="16"/>
          <w:szCs w:val="16"/>
        </w:rPr>
      </w:pPr>
      <w:r w:rsidRPr="002C4D57">
        <w:rPr>
          <w:bCs/>
          <w:sz w:val="16"/>
          <w:szCs w:val="16"/>
        </w:rPr>
        <w:t xml:space="preserve">  </w:t>
      </w:r>
      <w:r w:rsidRPr="002C4D57">
        <w:rPr>
          <w:b/>
          <w:bCs/>
          <w:color w:val="343434"/>
          <w:sz w:val="16"/>
          <w:szCs w:val="16"/>
        </w:rPr>
        <w:t xml:space="preserve">54:24:055904:74 - </w:t>
      </w:r>
      <w:r w:rsidRPr="002C4D57">
        <w:rPr>
          <w:rFonts w:ascii="Arial" w:hAnsi="Arial" w:cs="Arial"/>
          <w:b/>
          <w:bCs/>
          <w:color w:val="343434"/>
          <w:sz w:val="16"/>
          <w:szCs w:val="16"/>
        </w:rPr>
        <w:t xml:space="preserve"> </w:t>
      </w:r>
      <w:r w:rsidRPr="002C4D57">
        <w:rPr>
          <w:bCs/>
          <w:sz w:val="16"/>
          <w:szCs w:val="16"/>
        </w:rPr>
        <w:t>адрес:</w:t>
      </w:r>
      <w:r w:rsidRPr="002C4D57">
        <w:rPr>
          <w:rFonts w:ascii="Arial" w:hAnsi="Arial" w:cs="Arial"/>
          <w:b/>
          <w:bCs/>
          <w:color w:val="343434"/>
          <w:sz w:val="16"/>
          <w:szCs w:val="16"/>
          <w:shd w:val="clear" w:color="auto" w:fill="FFFFFF"/>
        </w:rPr>
        <w:t xml:space="preserve"> </w:t>
      </w:r>
      <w:r w:rsidRPr="002C4D57">
        <w:rPr>
          <w:bCs/>
          <w:color w:val="343434"/>
          <w:sz w:val="16"/>
          <w:szCs w:val="16"/>
          <w:shd w:val="clear" w:color="auto" w:fill="FFFFFF"/>
        </w:rPr>
        <w:t xml:space="preserve">Новосибирская область, Тогучинский район, </w:t>
      </w:r>
      <w:r w:rsidRPr="002C4D57">
        <w:rPr>
          <w:bCs/>
          <w:color w:val="000000"/>
          <w:sz w:val="16"/>
          <w:szCs w:val="16"/>
        </w:rPr>
        <w:t>с. Мокрушино, ул. Центральная, д. 15.</w:t>
      </w:r>
    </w:p>
    <w:p w:rsidR="002C4D57" w:rsidRPr="002C4D57" w:rsidRDefault="002C4D57" w:rsidP="002C4D57">
      <w:pPr>
        <w:jc w:val="both"/>
        <w:rPr>
          <w:sz w:val="16"/>
          <w:szCs w:val="16"/>
        </w:rPr>
      </w:pPr>
      <w:r w:rsidRPr="002C4D57">
        <w:rPr>
          <w:sz w:val="16"/>
          <w:szCs w:val="16"/>
        </w:rPr>
        <w:t xml:space="preserve">           При проведении согласования местоположения границ при себе необходимо иметь документ, удостоверяющий личность, а также </w:t>
      </w:r>
      <w:r w:rsidRPr="002C4D57">
        <w:rPr>
          <w:sz w:val="16"/>
          <w:szCs w:val="16"/>
        </w:rPr>
        <w:t>документы о правах на земельный участок (часть 12 статьи 39, часть 2 статьи 40 Федерального закона от 24 июля 2007г. № 221-ФЗ «О Кадастровой деятельности».</w:t>
      </w:r>
    </w:p>
    <w:p w:rsidR="002C4D57" w:rsidRDefault="002C4D5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2C4D57" w:rsidRDefault="002C4D57" w:rsidP="00ED3677">
      <w:pPr>
        <w:jc w:val="both"/>
        <w:rPr>
          <w:rFonts w:eastAsia="Calibri"/>
          <w:color w:val="000000"/>
          <w:sz w:val="16"/>
          <w:szCs w:val="16"/>
          <w:lang w:eastAsia="en-US"/>
        </w:rPr>
      </w:pPr>
    </w:p>
    <w:p w:rsidR="002C4D57" w:rsidRPr="002C4D57" w:rsidRDefault="002C4D57" w:rsidP="002C4D57">
      <w:pPr>
        <w:tabs>
          <w:tab w:val="left" w:pos="4480"/>
        </w:tabs>
        <w:jc w:val="center"/>
        <w:rPr>
          <w:sz w:val="16"/>
          <w:szCs w:val="16"/>
        </w:rPr>
      </w:pPr>
      <w:r w:rsidRPr="002C4D57">
        <w:rPr>
          <w:b/>
          <w:bCs/>
          <w:color w:val="000000"/>
          <w:sz w:val="16"/>
          <w:szCs w:val="16"/>
        </w:rPr>
        <w:t>Извещение</w:t>
      </w:r>
      <w:r w:rsidRPr="002C4D57">
        <w:rPr>
          <w:b/>
          <w:bCs/>
          <w:sz w:val="16"/>
          <w:szCs w:val="16"/>
        </w:rPr>
        <w:t xml:space="preserve"> о проведении собрания о согласовании</w:t>
      </w:r>
    </w:p>
    <w:p w:rsidR="002C4D57" w:rsidRPr="002C4D57" w:rsidRDefault="002C4D57" w:rsidP="002C4D57">
      <w:pPr>
        <w:tabs>
          <w:tab w:val="left" w:pos="4480"/>
        </w:tabs>
        <w:jc w:val="center"/>
        <w:rPr>
          <w:b/>
          <w:bCs/>
          <w:sz w:val="16"/>
          <w:szCs w:val="16"/>
        </w:rPr>
      </w:pPr>
      <w:r w:rsidRPr="002C4D57">
        <w:rPr>
          <w:b/>
          <w:bCs/>
          <w:sz w:val="16"/>
          <w:szCs w:val="16"/>
        </w:rPr>
        <w:t>местоположения границы земельного участка</w:t>
      </w:r>
    </w:p>
    <w:p w:rsidR="002C4D57" w:rsidRPr="002C4D57" w:rsidRDefault="002C4D57" w:rsidP="002C4D57">
      <w:pPr>
        <w:tabs>
          <w:tab w:val="left" w:pos="4480"/>
        </w:tabs>
        <w:jc w:val="center"/>
        <w:rPr>
          <w:b/>
          <w:bCs/>
          <w:sz w:val="16"/>
          <w:szCs w:val="16"/>
        </w:rPr>
      </w:pPr>
    </w:p>
    <w:p w:rsidR="002C4D57" w:rsidRPr="002C4D57" w:rsidRDefault="002C4D57" w:rsidP="002C4D57">
      <w:pPr>
        <w:tabs>
          <w:tab w:val="left" w:pos="4480"/>
        </w:tabs>
        <w:ind w:firstLine="567"/>
        <w:jc w:val="both"/>
        <w:rPr>
          <w:sz w:val="16"/>
          <w:szCs w:val="16"/>
        </w:rPr>
      </w:pPr>
      <w:r w:rsidRPr="002C4D57">
        <w:rPr>
          <w:bCs/>
          <w:color w:val="000000"/>
          <w:sz w:val="16"/>
          <w:szCs w:val="16"/>
        </w:rPr>
        <w:t xml:space="preserve">Кадастровым инженером Поповым Константином Викторовичем, почтовый адрес: 633456, Новосибирская область, г. Тогучин ул. Лапина, 13, электронная почта - </w:t>
      </w:r>
      <w:proofErr w:type="spellStart"/>
      <w:r w:rsidRPr="002C4D57">
        <w:rPr>
          <w:bCs/>
          <w:color w:val="000000"/>
          <w:sz w:val="16"/>
          <w:szCs w:val="16"/>
          <w:lang w:val="en-US"/>
        </w:rPr>
        <w:t>toguch</w:t>
      </w:r>
      <w:proofErr w:type="spellEnd"/>
      <w:r w:rsidRPr="002C4D57">
        <w:rPr>
          <w:bCs/>
          <w:color w:val="000000"/>
          <w:sz w:val="16"/>
          <w:szCs w:val="16"/>
        </w:rPr>
        <w:t>@</w:t>
      </w:r>
      <w:proofErr w:type="spellStart"/>
      <w:r w:rsidRPr="002C4D57">
        <w:rPr>
          <w:bCs/>
          <w:color w:val="000000"/>
          <w:sz w:val="16"/>
          <w:szCs w:val="16"/>
          <w:lang w:val="en-US"/>
        </w:rPr>
        <w:t>noti</w:t>
      </w:r>
      <w:proofErr w:type="spellEnd"/>
      <w:r w:rsidRPr="002C4D57">
        <w:rPr>
          <w:bCs/>
          <w:color w:val="000000"/>
          <w:sz w:val="16"/>
          <w:szCs w:val="16"/>
        </w:rPr>
        <w:t>.</w:t>
      </w:r>
      <w:proofErr w:type="spellStart"/>
      <w:r w:rsidRPr="002C4D57">
        <w:rPr>
          <w:bCs/>
          <w:color w:val="000000"/>
          <w:sz w:val="16"/>
          <w:szCs w:val="16"/>
          <w:lang w:val="en-US"/>
        </w:rPr>
        <w:t>ru</w:t>
      </w:r>
      <w:proofErr w:type="spellEnd"/>
      <w:r w:rsidRPr="002C4D57">
        <w:rPr>
          <w:bCs/>
          <w:color w:val="000000"/>
          <w:sz w:val="16"/>
          <w:szCs w:val="16"/>
        </w:rPr>
        <w:t>, контактный телефон 8-(383-40) 21-236,  № регистрации в государственном реестре лиц, осуществляющих кадастровую деятельность – 36742 выполняются кадастровые работы в отношении земельного участка с кадастровым номером 54:24:052504:29, расположенного по адресу: Новосибирская область, Тогучинский район, с. Заречное, ул. Учительская, д. 2</w:t>
      </w:r>
    </w:p>
    <w:p w:rsidR="002C4D57" w:rsidRPr="002C4D57" w:rsidRDefault="002C4D57" w:rsidP="002C4D57">
      <w:pPr>
        <w:tabs>
          <w:tab w:val="left" w:pos="4480"/>
        </w:tabs>
        <w:ind w:firstLine="567"/>
        <w:jc w:val="both"/>
        <w:rPr>
          <w:bCs/>
          <w:color w:val="000000"/>
          <w:sz w:val="16"/>
          <w:szCs w:val="16"/>
        </w:rPr>
      </w:pPr>
      <w:r w:rsidRPr="002C4D57">
        <w:rPr>
          <w:bCs/>
          <w:color w:val="000000"/>
          <w:sz w:val="16"/>
          <w:szCs w:val="16"/>
        </w:rPr>
        <w:t xml:space="preserve">Заказчиком кадастровых работ является </w:t>
      </w:r>
      <w:proofErr w:type="spellStart"/>
      <w:r w:rsidRPr="002C4D57">
        <w:rPr>
          <w:bCs/>
          <w:color w:val="000000"/>
          <w:sz w:val="16"/>
          <w:szCs w:val="16"/>
        </w:rPr>
        <w:t>Сложинский</w:t>
      </w:r>
      <w:proofErr w:type="spellEnd"/>
      <w:r w:rsidRPr="002C4D57">
        <w:rPr>
          <w:bCs/>
          <w:color w:val="000000"/>
          <w:sz w:val="16"/>
          <w:szCs w:val="16"/>
        </w:rPr>
        <w:t xml:space="preserve"> Сергей Николаевич, зарегистрирована по адресу: Новосибирская область, Тогучинский район, с. Заречное, ул. Учительская, д. 2, контактный телефон 89231814672.</w:t>
      </w:r>
    </w:p>
    <w:p w:rsidR="002C4D57" w:rsidRPr="002C4D57" w:rsidRDefault="002C4D57" w:rsidP="002C4D57">
      <w:pPr>
        <w:tabs>
          <w:tab w:val="left" w:pos="4480"/>
        </w:tabs>
        <w:ind w:firstLine="567"/>
        <w:jc w:val="both"/>
        <w:rPr>
          <w:sz w:val="16"/>
          <w:szCs w:val="16"/>
        </w:rPr>
      </w:pPr>
      <w:r w:rsidRPr="002C4D57">
        <w:rPr>
          <w:sz w:val="16"/>
          <w:szCs w:val="16"/>
        </w:rPr>
        <w:t xml:space="preserve">Собрание по поводу согласования местоположения границы состоится по адресу: </w:t>
      </w:r>
      <w:r w:rsidRPr="002C4D57">
        <w:rPr>
          <w:bCs/>
          <w:color w:val="000000"/>
          <w:sz w:val="16"/>
          <w:szCs w:val="16"/>
        </w:rPr>
        <w:t xml:space="preserve">Новосибирская область, Тогучинский район, с. Заречное, ул. Учительская, д. 2, «30» ноября </w:t>
      </w:r>
      <w:r w:rsidRPr="002C4D57">
        <w:rPr>
          <w:sz w:val="16"/>
          <w:szCs w:val="16"/>
        </w:rPr>
        <w:t>2023 г.   в 9 час. 00 мин.</w:t>
      </w:r>
    </w:p>
    <w:p w:rsidR="002C4D57" w:rsidRPr="002C4D57" w:rsidRDefault="002C4D57" w:rsidP="002C4D57">
      <w:pPr>
        <w:tabs>
          <w:tab w:val="left" w:pos="4480"/>
        </w:tabs>
        <w:ind w:firstLine="567"/>
        <w:jc w:val="both"/>
        <w:rPr>
          <w:color w:val="000000"/>
          <w:sz w:val="16"/>
          <w:szCs w:val="16"/>
        </w:rPr>
      </w:pPr>
      <w:r w:rsidRPr="002C4D57">
        <w:rPr>
          <w:color w:val="000000"/>
          <w:sz w:val="16"/>
          <w:szCs w:val="16"/>
        </w:rPr>
        <w:t xml:space="preserve">С проектом межевого плана земельного участка можно ознакомиться по адресу: Новосибирская область, г. Тогучин ул. Лапина, 13. </w:t>
      </w:r>
    </w:p>
    <w:p w:rsidR="002C4D57" w:rsidRPr="002C4D57" w:rsidRDefault="002C4D57" w:rsidP="002C4D57">
      <w:pPr>
        <w:tabs>
          <w:tab w:val="left" w:pos="4480"/>
        </w:tabs>
        <w:ind w:firstLine="567"/>
        <w:jc w:val="both"/>
        <w:rPr>
          <w:color w:val="000000"/>
          <w:sz w:val="16"/>
          <w:szCs w:val="16"/>
        </w:rPr>
      </w:pPr>
      <w:r w:rsidRPr="002C4D57">
        <w:rPr>
          <w:color w:val="000000"/>
          <w:sz w:val="16"/>
          <w:szCs w:val="16"/>
        </w:rPr>
        <w:t xml:space="preserve">Требования о проведении согласования местоположения границ земельных участков на местности принимаются с «30» сентября 2023 года по «20» ноября 2023 года, обоснованные возражения о местоположении границ участков после ознакомления с проектом межевого плана принимаются с «30» сентября 2023г. по «20» ноября 2023г.  по адресу: 633456, Новосибирская область, г. Тогучин ул. Лапина, 13. </w:t>
      </w:r>
    </w:p>
    <w:p w:rsidR="002C4D57" w:rsidRPr="002C4D57" w:rsidRDefault="002C4D57" w:rsidP="002C4D57">
      <w:pPr>
        <w:tabs>
          <w:tab w:val="left" w:pos="4480"/>
        </w:tabs>
        <w:ind w:firstLine="567"/>
        <w:jc w:val="both"/>
        <w:rPr>
          <w:sz w:val="16"/>
          <w:szCs w:val="16"/>
        </w:rPr>
      </w:pPr>
      <w:r w:rsidRPr="002C4D57">
        <w:rPr>
          <w:sz w:val="16"/>
          <w:szCs w:val="16"/>
        </w:rPr>
        <w:t xml:space="preserve">Смежные земельные участки, с правообладателями которых требуется согласовать местоположение границы: </w:t>
      </w:r>
    </w:p>
    <w:p w:rsidR="002C4D57" w:rsidRPr="002C4D57" w:rsidRDefault="002C4D57" w:rsidP="002C4D57">
      <w:pPr>
        <w:tabs>
          <w:tab w:val="left" w:pos="4480"/>
        </w:tabs>
        <w:jc w:val="both"/>
        <w:rPr>
          <w:sz w:val="16"/>
          <w:szCs w:val="16"/>
        </w:rPr>
      </w:pPr>
      <w:r w:rsidRPr="002C4D57">
        <w:rPr>
          <w:bCs/>
          <w:sz w:val="16"/>
          <w:szCs w:val="16"/>
        </w:rPr>
        <w:t>-кадастровый номер</w:t>
      </w:r>
      <w:r w:rsidRPr="002C4D57">
        <w:rPr>
          <w:sz w:val="16"/>
          <w:szCs w:val="16"/>
        </w:rPr>
        <w:t xml:space="preserve"> </w:t>
      </w:r>
    </w:p>
    <w:p w:rsidR="002C4D57" w:rsidRPr="002C4D57" w:rsidRDefault="002C4D57" w:rsidP="002C4D57">
      <w:pPr>
        <w:jc w:val="both"/>
        <w:rPr>
          <w:sz w:val="16"/>
          <w:szCs w:val="16"/>
        </w:rPr>
      </w:pPr>
      <w:r w:rsidRPr="002C4D57">
        <w:rPr>
          <w:bCs/>
          <w:sz w:val="16"/>
          <w:szCs w:val="16"/>
        </w:rPr>
        <w:t xml:space="preserve">  </w:t>
      </w:r>
      <w:r w:rsidRPr="002C4D57">
        <w:rPr>
          <w:b/>
          <w:bCs/>
          <w:color w:val="343434"/>
          <w:sz w:val="16"/>
          <w:szCs w:val="16"/>
        </w:rPr>
        <w:t xml:space="preserve">54:24:052504:28 - </w:t>
      </w:r>
      <w:r w:rsidRPr="002C4D57">
        <w:rPr>
          <w:rFonts w:ascii="Arial" w:hAnsi="Arial" w:cs="Arial"/>
          <w:b/>
          <w:bCs/>
          <w:color w:val="343434"/>
          <w:sz w:val="16"/>
          <w:szCs w:val="16"/>
        </w:rPr>
        <w:t xml:space="preserve"> </w:t>
      </w:r>
      <w:r w:rsidRPr="002C4D57">
        <w:rPr>
          <w:bCs/>
          <w:sz w:val="16"/>
          <w:szCs w:val="16"/>
        </w:rPr>
        <w:t>адрес:</w:t>
      </w:r>
      <w:r w:rsidRPr="002C4D57">
        <w:rPr>
          <w:rFonts w:ascii="Arial" w:hAnsi="Arial" w:cs="Arial"/>
          <w:b/>
          <w:bCs/>
          <w:color w:val="343434"/>
          <w:sz w:val="16"/>
          <w:szCs w:val="16"/>
          <w:shd w:val="clear" w:color="auto" w:fill="FFFFFF"/>
        </w:rPr>
        <w:t xml:space="preserve"> </w:t>
      </w:r>
      <w:r w:rsidRPr="002C4D57">
        <w:rPr>
          <w:bCs/>
          <w:color w:val="343434"/>
          <w:sz w:val="16"/>
          <w:szCs w:val="16"/>
          <w:shd w:val="clear" w:color="auto" w:fill="FFFFFF"/>
        </w:rPr>
        <w:t xml:space="preserve">Новосибирская область, Тогучинский район, </w:t>
      </w:r>
      <w:r w:rsidRPr="002C4D57">
        <w:rPr>
          <w:bCs/>
          <w:color w:val="000000"/>
          <w:sz w:val="16"/>
          <w:szCs w:val="16"/>
        </w:rPr>
        <w:t>с. Заречное, ул. Учительская, д. 4.</w:t>
      </w:r>
    </w:p>
    <w:p w:rsidR="002C4D57" w:rsidRPr="002C4D57" w:rsidRDefault="002C4D57" w:rsidP="002C4D57">
      <w:pPr>
        <w:jc w:val="both"/>
        <w:rPr>
          <w:sz w:val="16"/>
          <w:szCs w:val="16"/>
        </w:rPr>
      </w:pPr>
      <w:r w:rsidRPr="002C4D57">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2007г. № 221-ФЗ «О Кадастровой деятельности».</w:t>
      </w:r>
    </w:p>
    <w:p w:rsidR="002C4D57" w:rsidRDefault="002C4D5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2C4D57" w:rsidRPr="002C4D57" w:rsidRDefault="002C4D57" w:rsidP="00ED3677">
      <w:pPr>
        <w:jc w:val="both"/>
        <w:rPr>
          <w:rFonts w:eastAsia="Calibri"/>
          <w:color w:val="000000"/>
          <w:sz w:val="16"/>
          <w:szCs w:val="16"/>
          <w:lang w:eastAsia="en-US"/>
        </w:rPr>
      </w:pPr>
    </w:p>
    <w:p w:rsidR="002C4D57" w:rsidRPr="002C4D57" w:rsidRDefault="002C4D57" w:rsidP="002C4D57">
      <w:pPr>
        <w:tabs>
          <w:tab w:val="left" w:pos="4480"/>
        </w:tabs>
        <w:jc w:val="center"/>
        <w:rPr>
          <w:sz w:val="16"/>
          <w:szCs w:val="16"/>
        </w:rPr>
      </w:pPr>
      <w:r w:rsidRPr="002C4D57">
        <w:rPr>
          <w:b/>
          <w:bCs/>
          <w:color w:val="000000"/>
          <w:sz w:val="16"/>
          <w:szCs w:val="16"/>
        </w:rPr>
        <w:t>Извещение</w:t>
      </w:r>
      <w:r w:rsidRPr="002C4D57">
        <w:rPr>
          <w:b/>
          <w:bCs/>
          <w:sz w:val="16"/>
          <w:szCs w:val="16"/>
        </w:rPr>
        <w:t xml:space="preserve"> о проведении собрания о согласовании</w:t>
      </w:r>
    </w:p>
    <w:p w:rsidR="002C4D57" w:rsidRPr="002C4D57" w:rsidRDefault="002C4D57" w:rsidP="002C4D57">
      <w:pPr>
        <w:tabs>
          <w:tab w:val="left" w:pos="4480"/>
        </w:tabs>
        <w:jc w:val="center"/>
        <w:rPr>
          <w:b/>
          <w:bCs/>
          <w:sz w:val="16"/>
          <w:szCs w:val="16"/>
        </w:rPr>
      </w:pPr>
      <w:r w:rsidRPr="002C4D57">
        <w:rPr>
          <w:b/>
          <w:bCs/>
          <w:sz w:val="16"/>
          <w:szCs w:val="16"/>
        </w:rPr>
        <w:t>местоположения границы земельного участка</w:t>
      </w:r>
    </w:p>
    <w:p w:rsidR="002C4D57" w:rsidRPr="002C4D57" w:rsidRDefault="002C4D57" w:rsidP="002C4D57">
      <w:pPr>
        <w:tabs>
          <w:tab w:val="left" w:pos="4480"/>
        </w:tabs>
        <w:jc w:val="center"/>
        <w:rPr>
          <w:b/>
          <w:bCs/>
          <w:sz w:val="16"/>
          <w:szCs w:val="16"/>
        </w:rPr>
      </w:pPr>
    </w:p>
    <w:p w:rsidR="002C4D57" w:rsidRPr="002C4D57" w:rsidRDefault="002C4D57" w:rsidP="002C4D57">
      <w:pPr>
        <w:tabs>
          <w:tab w:val="left" w:pos="4480"/>
        </w:tabs>
        <w:ind w:firstLine="567"/>
        <w:jc w:val="both"/>
        <w:rPr>
          <w:sz w:val="16"/>
          <w:szCs w:val="16"/>
        </w:rPr>
      </w:pPr>
      <w:r w:rsidRPr="002C4D57">
        <w:rPr>
          <w:bCs/>
          <w:color w:val="000000"/>
          <w:sz w:val="16"/>
          <w:szCs w:val="16"/>
        </w:rPr>
        <w:t xml:space="preserve">Кадастровым инженером Поповым Константином Викторовичем, почтовый адрес: 633456, Новосибирская область, г. Тогучин ул. Лапина, 13, электронная почта - </w:t>
      </w:r>
      <w:proofErr w:type="spellStart"/>
      <w:r w:rsidRPr="002C4D57">
        <w:rPr>
          <w:bCs/>
          <w:color w:val="000000"/>
          <w:sz w:val="16"/>
          <w:szCs w:val="16"/>
          <w:lang w:val="en-US"/>
        </w:rPr>
        <w:t>toguch</w:t>
      </w:r>
      <w:proofErr w:type="spellEnd"/>
      <w:r w:rsidRPr="002C4D57">
        <w:rPr>
          <w:bCs/>
          <w:color w:val="000000"/>
          <w:sz w:val="16"/>
          <w:szCs w:val="16"/>
        </w:rPr>
        <w:t>@</w:t>
      </w:r>
      <w:proofErr w:type="spellStart"/>
      <w:r w:rsidRPr="002C4D57">
        <w:rPr>
          <w:bCs/>
          <w:color w:val="000000"/>
          <w:sz w:val="16"/>
          <w:szCs w:val="16"/>
          <w:lang w:val="en-US"/>
        </w:rPr>
        <w:t>noti</w:t>
      </w:r>
      <w:proofErr w:type="spellEnd"/>
      <w:r w:rsidRPr="002C4D57">
        <w:rPr>
          <w:bCs/>
          <w:color w:val="000000"/>
          <w:sz w:val="16"/>
          <w:szCs w:val="16"/>
        </w:rPr>
        <w:t>.</w:t>
      </w:r>
      <w:proofErr w:type="spellStart"/>
      <w:r w:rsidRPr="002C4D57">
        <w:rPr>
          <w:bCs/>
          <w:color w:val="000000"/>
          <w:sz w:val="16"/>
          <w:szCs w:val="16"/>
          <w:lang w:val="en-US"/>
        </w:rPr>
        <w:t>ru</w:t>
      </w:r>
      <w:proofErr w:type="spellEnd"/>
      <w:r w:rsidRPr="002C4D57">
        <w:rPr>
          <w:bCs/>
          <w:color w:val="000000"/>
          <w:sz w:val="16"/>
          <w:szCs w:val="16"/>
        </w:rPr>
        <w:t>, контактный телефон 8-(383-40) 21-236,  № регистрации в государственном реестре лиц, осуществляющих кадастровую деятельность – 36742 выполняются кадастровые работы в отношении земельного участка с кадастровым номером 54:24:033601:46, расположенного по адресу: Новосибирская область, Тогучинский район, с/т «Родничок», аллея «А», участок 16.</w:t>
      </w:r>
    </w:p>
    <w:p w:rsidR="002C4D57" w:rsidRPr="002C4D57" w:rsidRDefault="002C4D57" w:rsidP="002C4D57">
      <w:pPr>
        <w:tabs>
          <w:tab w:val="left" w:pos="4480"/>
        </w:tabs>
        <w:ind w:firstLine="567"/>
        <w:jc w:val="both"/>
        <w:rPr>
          <w:bCs/>
          <w:color w:val="000000"/>
          <w:sz w:val="16"/>
          <w:szCs w:val="16"/>
        </w:rPr>
      </w:pPr>
      <w:r w:rsidRPr="002C4D57">
        <w:rPr>
          <w:bCs/>
          <w:color w:val="000000"/>
          <w:sz w:val="16"/>
          <w:szCs w:val="16"/>
        </w:rPr>
        <w:t xml:space="preserve">Заказчиком кадастровых работ является </w:t>
      </w:r>
      <w:proofErr w:type="spellStart"/>
      <w:r w:rsidRPr="002C4D57">
        <w:rPr>
          <w:bCs/>
          <w:color w:val="000000"/>
          <w:sz w:val="16"/>
          <w:szCs w:val="16"/>
        </w:rPr>
        <w:t>Нечта</w:t>
      </w:r>
      <w:proofErr w:type="spellEnd"/>
      <w:r w:rsidRPr="002C4D57">
        <w:rPr>
          <w:bCs/>
          <w:color w:val="000000"/>
          <w:sz w:val="16"/>
          <w:szCs w:val="16"/>
        </w:rPr>
        <w:t xml:space="preserve"> Валерия </w:t>
      </w:r>
      <w:proofErr w:type="spellStart"/>
      <w:r w:rsidRPr="002C4D57">
        <w:rPr>
          <w:bCs/>
          <w:color w:val="000000"/>
          <w:sz w:val="16"/>
          <w:szCs w:val="16"/>
        </w:rPr>
        <w:t>Акоповна</w:t>
      </w:r>
      <w:proofErr w:type="spellEnd"/>
      <w:r w:rsidRPr="002C4D57">
        <w:rPr>
          <w:bCs/>
          <w:color w:val="000000"/>
          <w:sz w:val="16"/>
          <w:szCs w:val="16"/>
        </w:rPr>
        <w:t xml:space="preserve">, зарегистрирована по адресу: Новосибирская область, г. Новосибирск, ул. </w:t>
      </w:r>
      <w:proofErr w:type="spellStart"/>
      <w:r w:rsidRPr="002C4D57">
        <w:rPr>
          <w:bCs/>
          <w:color w:val="000000"/>
          <w:sz w:val="16"/>
          <w:szCs w:val="16"/>
        </w:rPr>
        <w:t>Плахотного</w:t>
      </w:r>
      <w:proofErr w:type="spellEnd"/>
      <w:r w:rsidRPr="002C4D57">
        <w:rPr>
          <w:bCs/>
          <w:color w:val="000000"/>
          <w:sz w:val="16"/>
          <w:szCs w:val="16"/>
        </w:rPr>
        <w:t>, д. 74, кв. 145, контактный телефон 89231068266.</w:t>
      </w:r>
    </w:p>
    <w:p w:rsidR="002C4D57" w:rsidRPr="002C4D57" w:rsidRDefault="002C4D57" w:rsidP="002C4D57">
      <w:pPr>
        <w:tabs>
          <w:tab w:val="left" w:pos="4480"/>
        </w:tabs>
        <w:ind w:firstLine="567"/>
        <w:jc w:val="both"/>
        <w:rPr>
          <w:sz w:val="16"/>
          <w:szCs w:val="16"/>
        </w:rPr>
      </w:pPr>
      <w:r w:rsidRPr="002C4D57">
        <w:rPr>
          <w:sz w:val="16"/>
          <w:szCs w:val="16"/>
        </w:rPr>
        <w:t xml:space="preserve">Собрание по поводу согласования местоположения границы состоится по адресу: </w:t>
      </w:r>
      <w:r w:rsidRPr="002C4D57">
        <w:rPr>
          <w:bCs/>
          <w:color w:val="000000"/>
          <w:sz w:val="16"/>
          <w:szCs w:val="16"/>
        </w:rPr>
        <w:t xml:space="preserve">Новосибирская область, Тогучинский район, с/т «Родничок», аллея «А», участок 16, «30» ноября </w:t>
      </w:r>
      <w:r w:rsidRPr="002C4D57">
        <w:rPr>
          <w:sz w:val="16"/>
          <w:szCs w:val="16"/>
        </w:rPr>
        <w:t>2023 г.   в 11 час. 00 мин.</w:t>
      </w:r>
    </w:p>
    <w:p w:rsidR="002C4D57" w:rsidRPr="002C4D57" w:rsidRDefault="002C4D57" w:rsidP="002C4D57">
      <w:pPr>
        <w:tabs>
          <w:tab w:val="left" w:pos="4480"/>
        </w:tabs>
        <w:ind w:firstLine="567"/>
        <w:jc w:val="both"/>
        <w:rPr>
          <w:color w:val="000000"/>
          <w:sz w:val="16"/>
          <w:szCs w:val="16"/>
        </w:rPr>
      </w:pPr>
      <w:r w:rsidRPr="002C4D57">
        <w:rPr>
          <w:color w:val="000000"/>
          <w:sz w:val="16"/>
          <w:szCs w:val="16"/>
        </w:rPr>
        <w:t xml:space="preserve">С проектом межевого плана земельного участка можно ознакомиться по адресу: Новосибирская область, г. Тогучин ул. Лапина, 13. </w:t>
      </w:r>
    </w:p>
    <w:p w:rsidR="002C4D57" w:rsidRPr="002C4D57" w:rsidRDefault="002C4D57" w:rsidP="002C4D57">
      <w:pPr>
        <w:tabs>
          <w:tab w:val="left" w:pos="4480"/>
        </w:tabs>
        <w:ind w:firstLine="567"/>
        <w:jc w:val="both"/>
        <w:rPr>
          <w:color w:val="000000"/>
          <w:sz w:val="16"/>
          <w:szCs w:val="16"/>
        </w:rPr>
      </w:pPr>
      <w:r w:rsidRPr="002C4D57">
        <w:rPr>
          <w:color w:val="000000"/>
          <w:sz w:val="16"/>
          <w:szCs w:val="16"/>
        </w:rPr>
        <w:t xml:space="preserve">Требования о проведении согласования местоположения границ земельных участков на местности принимаются с «30» сентября 2023 года по «20» ноября 2023 года, обоснованные возражения о местоположении границ участков после ознакомления с проектом межевого плана принимаются с «30» сентября 2023г. по «20» ноября 2023г.  по адресу: 633456, Новосибирская область, г. Тогучин ул. Лапина, 13. </w:t>
      </w:r>
    </w:p>
    <w:p w:rsidR="002C4D57" w:rsidRPr="002C4D57" w:rsidRDefault="002C4D57" w:rsidP="002C4D57">
      <w:pPr>
        <w:tabs>
          <w:tab w:val="left" w:pos="4480"/>
        </w:tabs>
        <w:ind w:firstLine="567"/>
        <w:jc w:val="both"/>
        <w:rPr>
          <w:sz w:val="16"/>
          <w:szCs w:val="16"/>
        </w:rPr>
      </w:pPr>
      <w:r w:rsidRPr="002C4D57">
        <w:rPr>
          <w:sz w:val="16"/>
          <w:szCs w:val="16"/>
        </w:rPr>
        <w:t xml:space="preserve">Смежные земельные участки, с правообладателями которых требуется согласовать местоположение границы: </w:t>
      </w:r>
    </w:p>
    <w:p w:rsidR="002C4D57" w:rsidRPr="002C4D57" w:rsidRDefault="002C4D57" w:rsidP="002C4D57">
      <w:pPr>
        <w:tabs>
          <w:tab w:val="left" w:pos="4480"/>
        </w:tabs>
        <w:jc w:val="both"/>
        <w:rPr>
          <w:sz w:val="16"/>
          <w:szCs w:val="16"/>
        </w:rPr>
      </w:pPr>
      <w:r w:rsidRPr="002C4D57">
        <w:rPr>
          <w:bCs/>
          <w:sz w:val="16"/>
          <w:szCs w:val="16"/>
        </w:rPr>
        <w:t>-кадастровый номер</w:t>
      </w:r>
      <w:r w:rsidRPr="002C4D57">
        <w:rPr>
          <w:sz w:val="16"/>
          <w:szCs w:val="16"/>
        </w:rPr>
        <w:t xml:space="preserve"> </w:t>
      </w:r>
    </w:p>
    <w:p w:rsidR="002C4D57" w:rsidRPr="002C4D57" w:rsidRDefault="002C4D57" w:rsidP="002C4D57">
      <w:pPr>
        <w:jc w:val="both"/>
        <w:rPr>
          <w:sz w:val="16"/>
          <w:szCs w:val="16"/>
        </w:rPr>
      </w:pPr>
      <w:r w:rsidRPr="002C4D57">
        <w:rPr>
          <w:bCs/>
          <w:sz w:val="16"/>
          <w:szCs w:val="16"/>
        </w:rPr>
        <w:t xml:space="preserve">  </w:t>
      </w:r>
      <w:r w:rsidRPr="002C4D57">
        <w:rPr>
          <w:b/>
          <w:bCs/>
          <w:color w:val="343434"/>
          <w:sz w:val="16"/>
          <w:szCs w:val="16"/>
        </w:rPr>
        <w:t xml:space="preserve">54:24:033601:317 - </w:t>
      </w:r>
      <w:r w:rsidRPr="002C4D57">
        <w:rPr>
          <w:rFonts w:ascii="Arial" w:hAnsi="Arial" w:cs="Arial"/>
          <w:b/>
          <w:bCs/>
          <w:color w:val="343434"/>
          <w:sz w:val="16"/>
          <w:szCs w:val="16"/>
        </w:rPr>
        <w:t xml:space="preserve"> </w:t>
      </w:r>
      <w:r w:rsidRPr="002C4D57">
        <w:rPr>
          <w:bCs/>
          <w:sz w:val="16"/>
          <w:szCs w:val="16"/>
        </w:rPr>
        <w:t>адрес:</w:t>
      </w:r>
      <w:r w:rsidRPr="002C4D57">
        <w:rPr>
          <w:rFonts w:ascii="Arial" w:hAnsi="Arial" w:cs="Arial"/>
          <w:b/>
          <w:bCs/>
          <w:color w:val="343434"/>
          <w:sz w:val="16"/>
          <w:szCs w:val="16"/>
          <w:shd w:val="clear" w:color="auto" w:fill="FFFFFF"/>
        </w:rPr>
        <w:t xml:space="preserve"> </w:t>
      </w:r>
      <w:r w:rsidRPr="002C4D57">
        <w:rPr>
          <w:bCs/>
          <w:color w:val="343434"/>
          <w:sz w:val="16"/>
          <w:szCs w:val="16"/>
          <w:shd w:val="clear" w:color="auto" w:fill="FFFFFF"/>
        </w:rPr>
        <w:t xml:space="preserve">Новосибирская </w:t>
      </w:r>
      <w:proofErr w:type="spellStart"/>
      <w:proofErr w:type="gramStart"/>
      <w:r w:rsidRPr="002C4D57">
        <w:rPr>
          <w:bCs/>
          <w:color w:val="343434"/>
          <w:sz w:val="16"/>
          <w:szCs w:val="16"/>
          <w:shd w:val="clear" w:color="auto" w:fill="FFFFFF"/>
        </w:rPr>
        <w:t>область,Тогучинский</w:t>
      </w:r>
      <w:proofErr w:type="spellEnd"/>
      <w:proofErr w:type="gramEnd"/>
      <w:r w:rsidRPr="002C4D57">
        <w:rPr>
          <w:bCs/>
          <w:color w:val="343434"/>
          <w:sz w:val="16"/>
          <w:szCs w:val="16"/>
          <w:shd w:val="clear" w:color="auto" w:fill="FFFFFF"/>
        </w:rPr>
        <w:t xml:space="preserve"> район, </w:t>
      </w:r>
      <w:r w:rsidRPr="002C4D57">
        <w:rPr>
          <w:bCs/>
          <w:color w:val="000000"/>
          <w:sz w:val="16"/>
          <w:szCs w:val="16"/>
        </w:rPr>
        <w:t>с/т «Родничок», аллея «А», участок 18.</w:t>
      </w:r>
    </w:p>
    <w:p w:rsidR="002C4D57" w:rsidRPr="002C4D57" w:rsidRDefault="002C4D57" w:rsidP="002C4D57">
      <w:pPr>
        <w:jc w:val="both"/>
        <w:rPr>
          <w:sz w:val="16"/>
          <w:szCs w:val="16"/>
        </w:rPr>
      </w:pPr>
      <w:r w:rsidRPr="002C4D57">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2007г. № 221-ФЗ «О Кадастровой деятельности».</w:t>
      </w:r>
    </w:p>
    <w:p w:rsidR="002C4D57" w:rsidRDefault="002C4D5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2C4D57" w:rsidRPr="005330EC" w:rsidRDefault="002C4D57" w:rsidP="005330EC">
      <w:pPr>
        <w:jc w:val="both"/>
        <w:rPr>
          <w:rFonts w:eastAsia="Calibri"/>
          <w:color w:val="000000"/>
          <w:sz w:val="16"/>
          <w:szCs w:val="16"/>
          <w:lang w:eastAsia="en-US"/>
        </w:rPr>
      </w:pPr>
    </w:p>
    <w:p w:rsidR="005330EC" w:rsidRPr="005330EC" w:rsidRDefault="005330EC" w:rsidP="005330EC">
      <w:pPr>
        <w:jc w:val="center"/>
        <w:rPr>
          <w:b/>
          <w:sz w:val="16"/>
          <w:szCs w:val="16"/>
        </w:rPr>
      </w:pPr>
      <w:r w:rsidRPr="005330EC">
        <w:rPr>
          <w:b/>
          <w:sz w:val="16"/>
          <w:szCs w:val="16"/>
        </w:rPr>
        <w:lastRenderedPageBreak/>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jc w:val="center"/>
        <w:rPr>
          <w:sz w:val="16"/>
          <w:szCs w:val="16"/>
        </w:rPr>
      </w:pPr>
    </w:p>
    <w:p w:rsidR="005330EC" w:rsidRPr="005330EC" w:rsidRDefault="005330EC" w:rsidP="005330EC">
      <w:pPr>
        <w:ind w:right="-142"/>
        <w:jc w:val="both"/>
        <w:rPr>
          <w:sz w:val="16"/>
          <w:szCs w:val="16"/>
        </w:rPr>
      </w:pPr>
      <w:r w:rsidRPr="005330EC">
        <w:rPr>
          <w:sz w:val="16"/>
          <w:szCs w:val="16"/>
        </w:rPr>
        <w:tab/>
        <w:t xml:space="preserve">Кадастровым инженером </w:t>
      </w:r>
      <w:proofErr w:type="spellStart"/>
      <w:r w:rsidRPr="005330EC">
        <w:rPr>
          <w:sz w:val="16"/>
          <w:szCs w:val="16"/>
        </w:rPr>
        <w:t>Павлюк</w:t>
      </w:r>
      <w:proofErr w:type="spellEnd"/>
      <w:r w:rsidRPr="005330EC">
        <w:rPr>
          <w:sz w:val="16"/>
          <w:szCs w:val="16"/>
        </w:rPr>
        <w:t xml:space="preserve"> Олегом Викторовичем, 633456, Новосибирская область, г. Тогучин, ул. </w:t>
      </w:r>
      <w:proofErr w:type="spellStart"/>
      <w:r w:rsidRPr="005330EC">
        <w:rPr>
          <w:sz w:val="16"/>
          <w:szCs w:val="16"/>
        </w:rPr>
        <w:t>Тогучинка</w:t>
      </w:r>
      <w:proofErr w:type="spellEnd"/>
      <w:r w:rsidRPr="005330E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54:24:054108:7, расположенного по адресу:</w:t>
      </w:r>
      <w:r w:rsidRPr="005330EC">
        <w:rPr>
          <w:color w:val="000000"/>
          <w:sz w:val="16"/>
          <w:szCs w:val="16"/>
          <w:shd w:val="clear" w:color="auto" w:fill="F8F9FA"/>
        </w:rPr>
        <w:t xml:space="preserve"> обл. Новосибирская, р-н Тогучинский, с. </w:t>
      </w:r>
      <w:proofErr w:type="spellStart"/>
      <w:r w:rsidRPr="005330EC">
        <w:rPr>
          <w:color w:val="000000"/>
          <w:sz w:val="16"/>
          <w:szCs w:val="16"/>
          <w:shd w:val="clear" w:color="auto" w:fill="F8F9FA"/>
        </w:rPr>
        <w:t>Березиково</w:t>
      </w:r>
      <w:proofErr w:type="spellEnd"/>
      <w:r w:rsidRPr="005330EC">
        <w:rPr>
          <w:color w:val="000000"/>
          <w:sz w:val="16"/>
          <w:szCs w:val="16"/>
          <w:shd w:val="clear" w:color="auto" w:fill="F8F9FA"/>
        </w:rPr>
        <w:t>, ул. Майская, дом 10, квартира 1</w:t>
      </w:r>
      <w:r w:rsidRPr="005330EC">
        <w:rPr>
          <w:sz w:val="16"/>
          <w:szCs w:val="16"/>
        </w:rPr>
        <w:t>, находящегося в границах кадастрового квартала  54:24:054108.</w:t>
      </w:r>
    </w:p>
    <w:p w:rsidR="005330EC" w:rsidRPr="005330EC" w:rsidRDefault="005330EC" w:rsidP="005330EC">
      <w:pPr>
        <w:ind w:right="-142"/>
        <w:jc w:val="both"/>
        <w:rPr>
          <w:sz w:val="16"/>
          <w:szCs w:val="16"/>
        </w:rPr>
      </w:pPr>
      <w:r w:rsidRPr="005330EC">
        <w:rPr>
          <w:sz w:val="16"/>
          <w:szCs w:val="16"/>
        </w:rPr>
        <w:tab/>
        <w:t xml:space="preserve">Заказчиком кадастровых работ является Герман Александр Александрович, зарегистрированный по адресу: Новосибирская обл., Тогучинский район, с. </w:t>
      </w:r>
      <w:proofErr w:type="spellStart"/>
      <w:r w:rsidRPr="005330EC">
        <w:rPr>
          <w:sz w:val="16"/>
          <w:szCs w:val="16"/>
        </w:rPr>
        <w:t>Березиково</w:t>
      </w:r>
      <w:proofErr w:type="spellEnd"/>
      <w:r w:rsidRPr="005330EC">
        <w:rPr>
          <w:sz w:val="16"/>
          <w:szCs w:val="16"/>
        </w:rPr>
        <w:t xml:space="preserve">, ул. Майская, 10 кв. 1, тел.  8-923-114-06-00.     </w:t>
      </w:r>
    </w:p>
    <w:p w:rsidR="005330EC" w:rsidRPr="005330EC" w:rsidRDefault="005330EC" w:rsidP="005330EC">
      <w:pPr>
        <w:ind w:right="-142"/>
        <w:jc w:val="both"/>
        <w:rPr>
          <w:sz w:val="16"/>
          <w:szCs w:val="16"/>
        </w:rPr>
      </w:pPr>
      <w:r w:rsidRPr="005330EC">
        <w:rPr>
          <w:sz w:val="16"/>
          <w:szCs w:val="16"/>
        </w:rPr>
        <w:tab/>
        <w:t xml:space="preserve">Собрание заинтересованных лиц по поводу согласования местоположения границ земельного участка состоится по адресу: </w:t>
      </w:r>
      <w:r w:rsidRPr="005330EC">
        <w:rPr>
          <w:color w:val="000000"/>
          <w:sz w:val="16"/>
          <w:szCs w:val="16"/>
          <w:shd w:val="clear" w:color="auto" w:fill="F8F9FA"/>
        </w:rPr>
        <w:t xml:space="preserve">обл. Новосибирская, р-н Тогучинский, с. </w:t>
      </w:r>
      <w:proofErr w:type="spellStart"/>
      <w:r w:rsidRPr="005330EC">
        <w:rPr>
          <w:color w:val="000000"/>
          <w:sz w:val="16"/>
          <w:szCs w:val="16"/>
          <w:shd w:val="clear" w:color="auto" w:fill="F8F9FA"/>
        </w:rPr>
        <w:t>Березиково</w:t>
      </w:r>
      <w:proofErr w:type="spellEnd"/>
      <w:r w:rsidRPr="005330EC">
        <w:rPr>
          <w:color w:val="000000"/>
          <w:sz w:val="16"/>
          <w:szCs w:val="16"/>
          <w:shd w:val="clear" w:color="auto" w:fill="F8F9FA"/>
        </w:rPr>
        <w:t>, ул. Майская, дом 10, кв. 1</w:t>
      </w:r>
      <w:r w:rsidRPr="005330EC">
        <w:rPr>
          <w:sz w:val="16"/>
          <w:szCs w:val="16"/>
        </w:rPr>
        <w:t xml:space="preserve"> «</w:t>
      </w:r>
      <w:proofErr w:type="gramStart"/>
      <w:r w:rsidRPr="005330EC">
        <w:rPr>
          <w:sz w:val="16"/>
          <w:szCs w:val="16"/>
        </w:rPr>
        <w:t>07»  ноября</w:t>
      </w:r>
      <w:proofErr w:type="gramEnd"/>
      <w:r w:rsidRPr="005330EC">
        <w:rPr>
          <w:sz w:val="16"/>
          <w:szCs w:val="16"/>
        </w:rPr>
        <w:t xml:space="preserve"> 2023 года  в 09 часов 00 минут.        </w:t>
      </w:r>
    </w:p>
    <w:p w:rsidR="005330EC" w:rsidRPr="005330EC" w:rsidRDefault="005330EC" w:rsidP="005330EC">
      <w:pPr>
        <w:ind w:right="-142"/>
        <w:jc w:val="both"/>
        <w:rPr>
          <w:sz w:val="16"/>
          <w:szCs w:val="16"/>
        </w:rPr>
      </w:pPr>
      <w:r w:rsidRPr="005330EC">
        <w:rPr>
          <w:sz w:val="16"/>
          <w:szCs w:val="16"/>
        </w:rPr>
        <w:tab/>
        <w:t xml:space="preserve"> С проектом межевого плана земельного участка можно ознакомиться по адресу: Новосибирская область, г. Тогучин, ул. Лапина, 21, 1-ый </w:t>
      </w:r>
      <w:proofErr w:type="gramStart"/>
      <w:r w:rsidRPr="005330EC">
        <w:rPr>
          <w:sz w:val="16"/>
          <w:szCs w:val="16"/>
        </w:rPr>
        <w:t xml:space="preserve">этаж,  </w:t>
      </w:r>
      <w:proofErr w:type="spellStart"/>
      <w:r w:rsidRPr="005330EC">
        <w:rPr>
          <w:sz w:val="16"/>
          <w:szCs w:val="16"/>
        </w:rPr>
        <w:t>каб</w:t>
      </w:r>
      <w:proofErr w:type="spellEnd"/>
      <w:proofErr w:type="gramEnd"/>
      <w:r w:rsidRPr="005330EC">
        <w:rPr>
          <w:sz w:val="16"/>
          <w:szCs w:val="16"/>
        </w:rPr>
        <w:t>. №5.</w:t>
      </w:r>
    </w:p>
    <w:p w:rsidR="005330EC" w:rsidRPr="005330EC" w:rsidRDefault="005330EC" w:rsidP="005330EC">
      <w:pPr>
        <w:ind w:right="-142"/>
        <w:jc w:val="both"/>
        <w:rPr>
          <w:sz w:val="16"/>
          <w:szCs w:val="16"/>
        </w:rPr>
      </w:pPr>
      <w:r w:rsidRPr="005330EC">
        <w:rPr>
          <w:sz w:val="16"/>
          <w:szCs w:val="16"/>
        </w:rPr>
        <w:t xml:space="preserve"> </w:t>
      </w:r>
      <w:r w:rsidRPr="005330EC">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 «02» октября 2023 года по «03» ноября 2023 года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xml:space="preserve">. №5, с 9.00 час. до 17.00 (с понедельника по четверг) </w:t>
      </w:r>
      <w:proofErr w:type="gramStart"/>
      <w:r w:rsidRPr="005330EC">
        <w:rPr>
          <w:sz w:val="16"/>
          <w:szCs w:val="16"/>
        </w:rPr>
        <w:t>и  с</w:t>
      </w:r>
      <w:proofErr w:type="gramEnd"/>
      <w:r w:rsidRPr="005330EC">
        <w:rPr>
          <w:sz w:val="16"/>
          <w:szCs w:val="16"/>
        </w:rPr>
        <w:t xml:space="preserve"> 9.00 час. до 14.00 (в пятницу).</w:t>
      </w:r>
    </w:p>
    <w:p w:rsidR="005330EC" w:rsidRPr="005330EC" w:rsidRDefault="005330EC" w:rsidP="005330EC">
      <w:pPr>
        <w:ind w:right="-142"/>
        <w:jc w:val="both"/>
        <w:rPr>
          <w:sz w:val="16"/>
          <w:szCs w:val="16"/>
        </w:rPr>
      </w:pPr>
      <w:r w:rsidRPr="005330EC">
        <w:rPr>
          <w:sz w:val="16"/>
          <w:szCs w:val="16"/>
        </w:rPr>
        <w:t xml:space="preserve">   Смежные земельные участки, с правообладателями, которых требуется согласовать местоположение границы:</w:t>
      </w:r>
    </w:p>
    <w:p w:rsidR="005330EC" w:rsidRPr="005330EC" w:rsidRDefault="005330EC" w:rsidP="005330EC">
      <w:pPr>
        <w:ind w:right="-142"/>
        <w:jc w:val="both"/>
        <w:rPr>
          <w:color w:val="000000"/>
          <w:sz w:val="16"/>
          <w:szCs w:val="16"/>
          <w:shd w:val="clear" w:color="auto" w:fill="F8F9FA"/>
        </w:rPr>
      </w:pPr>
      <w:r w:rsidRPr="005330EC">
        <w:rPr>
          <w:sz w:val="16"/>
          <w:szCs w:val="16"/>
        </w:rPr>
        <w:t>54:24:054108:8-</w:t>
      </w:r>
      <w:r w:rsidRPr="005330EC">
        <w:rPr>
          <w:color w:val="000000"/>
          <w:sz w:val="16"/>
          <w:szCs w:val="16"/>
          <w:shd w:val="clear" w:color="auto" w:fill="F8F9FA"/>
        </w:rPr>
        <w:t xml:space="preserve"> обл. Новосибирская, р-н Тогучинский, с. </w:t>
      </w:r>
      <w:proofErr w:type="spellStart"/>
      <w:r w:rsidRPr="005330EC">
        <w:rPr>
          <w:color w:val="000000"/>
          <w:sz w:val="16"/>
          <w:szCs w:val="16"/>
          <w:shd w:val="clear" w:color="auto" w:fill="F8F9FA"/>
        </w:rPr>
        <w:t>Березиково</w:t>
      </w:r>
      <w:proofErr w:type="spellEnd"/>
      <w:r w:rsidRPr="005330EC">
        <w:rPr>
          <w:color w:val="000000"/>
          <w:sz w:val="16"/>
          <w:szCs w:val="16"/>
          <w:shd w:val="clear" w:color="auto" w:fill="F8F9FA"/>
        </w:rPr>
        <w:t>, ул. Майская, дом 10, квартира 2;</w:t>
      </w:r>
    </w:p>
    <w:p w:rsidR="005330EC" w:rsidRPr="005330EC" w:rsidRDefault="005330EC" w:rsidP="005330EC">
      <w:pPr>
        <w:ind w:right="-142"/>
        <w:jc w:val="both"/>
        <w:rPr>
          <w:color w:val="000000"/>
          <w:sz w:val="16"/>
          <w:szCs w:val="16"/>
          <w:shd w:val="clear" w:color="auto" w:fill="F8F9FA"/>
        </w:rPr>
      </w:pPr>
      <w:r w:rsidRPr="005330EC">
        <w:rPr>
          <w:color w:val="000000"/>
          <w:sz w:val="16"/>
          <w:szCs w:val="16"/>
          <w:shd w:val="clear" w:color="auto" w:fill="F8F9FA"/>
        </w:rPr>
        <w:t xml:space="preserve">54:24:054108:6- обл. Новосибирская, р-н Тогучинский, с. </w:t>
      </w:r>
      <w:proofErr w:type="spellStart"/>
      <w:r w:rsidRPr="005330EC">
        <w:rPr>
          <w:color w:val="000000"/>
          <w:sz w:val="16"/>
          <w:szCs w:val="16"/>
          <w:shd w:val="clear" w:color="auto" w:fill="F8F9FA"/>
        </w:rPr>
        <w:t>Березиково</w:t>
      </w:r>
      <w:proofErr w:type="spellEnd"/>
      <w:r w:rsidRPr="005330EC">
        <w:rPr>
          <w:color w:val="000000"/>
          <w:sz w:val="16"/>
          <w:szCs w:val="16"/>
          <w:shd w:val="clear" w:color="auto" w:fill="F8F9FA"/>
        </w:rPr>
        <w:t>, ул. Майская, дом 8, квартира 2.</w:t>
      </w:r>
    </w:p>
    <w:p w:rsidR="005330EC" w:rsidRPr="005330EC" w:rsidRDefault="005330EC" w:rsidP="005330EC">
      <w:pPr>
        <w:ind w:right="-142"/>
        <w:jc w:val="both"/>
        <w:rPr>
          <w:sz w:val="16"/>
          <w:szCs w:val="16"/>
        </w:rPr>
      </w:pPr>
      <w:r w:rsidRPr="005330EC">
        <w:rPr>
          <w:sz w:val="16"/>
          <w:szCs w:val="16"/>
        </w:rPr>
        <w:tab/>
        <w:t xml:space="preserve">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w:t>
      </w:r>
    </w:p>
    <w:p w:rsidR="005330EC" w:rsidRDefault="005330EC" w:rsidP="005330EC">
      <w:pPr>
        <w:ind w:right="-142"/>
        <w:jc w:val="both"/>
        <w:rPr>
          <w:sz w:val="16"/>
          <w:szCs w:val="16"/>
        </w:rPr>
      </w:pPr>
      <w:r>
        <w:rPr>
          <w:sz w:val="16"/>
          <w:szCs w:val="16"/>
        </w:rPr>
        <w:t>________________________________________________________________</w:t>
      </w:r>
    </w:p>
    <w:p w:rsidR="005330EC" w:rsidRPr="005330EC" w:rsidRDefault="005330EC" w:rsidP="005330EC">
      <w:pPr>
        <w:ind w:right="-142"/>
        <w:jc w:val="both"/>
        <w:rPr>
          <w:sz w:val="16"/>
          <w:szCs w:val="16"/>
        </w:rPr>
      </w:pPr>
    </w:p>
    <w:p w:rsidR="005330EC" w:rsidRPr="005330EC" w:rsidRDefault="005330EC" w:rsidP="005330EC">
      <w:pPr>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ind w:right="-142"/>
        <w:jc w:val="both"/>
        <w:rPr>
          <w:sz w:val="16"/>
          <w:szCs w:val="16"/>
        </w:rPr>
      </w:pPr>
    </w:p>
    <w:p w:rsidR="005330EC" w:rsidRPr="005330EC" w:rsidRDefault="005330EC" w:rsidP="005330EC">
      <w:pPr>
        <w:pStyle w:val="afe"/>
        <w:jc w:val="both"/>
        <w:rPr>
          <w:bCs/>
          <w:sz w:val="16"/>
          <w:szCs w:val="16"/>
        </w:rPr>
      </w:pPr>
      <w:r w:rsidRPr="005330EC">
        <w:rPr>
          <w:bCs/>
          <w:sz w:val="16"/>
          <w:szCs w:val="16"/>
        </w:rPr>
        <w:tab/>
        <w:t xml:space="preserve">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земельных долей принадлежащих </w:t>
      </w:r>
      <w:proofErr w:type="spellStart"/>
      <w:r w:rsidRPr="005330EC">
        <w:rPr>
          <w:bCs/>
          <w:sz w:val="16"/>
          <w:szCs w:val="16"/>
        </w:rPr>
        <w:t>Лихтнеру</w:t>
      </w:r>
      <w:proofErr w:type="spellEnd"/>
      <w:r w:rsidRPr="005330EC">
        <w:rPr>
          <w:bCs/>
          <w:sz w:val="16"/>
          <w:szCs w:val="16"/>
        </w:rPr>
        <w:t xml:space="preserve"> Владимиру Александровичу.  Исходным земельным участком, является земельный участок из земель сельскохозяйственного назначения с кадастровым номером 54:24:052716:</w:t>
      </w:r>
      <w:proofErr w:type="gramStart"/>
      <w:r w:rsidRPr="005330EC">
        <w:rPr>
          <w:bCs/>
          <w:sz w:val="16"/>
          <w:szCs w:val="16"/>
        </w:rPr>
        <w:t>361  имеющий</w:t>
      </w:r>
      <w:proofErr w:type="gramEnd"/>
      <w:r w:rsidRPr="005330EC">
        <w:rPr>
          <w:bCs/>
          <w:sz w:val="16"/>
          <w:szCs w:val="16"/>
        </w:rPr>
        <w:t xml:space="preserve"> местоположение:</w:t>
      </w:r>
      <w:r w:rsidRPr="005330EC">
        <w:rPr>
          <w:color w:val="333333"/>
          <w:sz w:val="16"/>
          <w:szCs w:val="16"/>
          <w:shd w:val="clear" w:color="auto" w:fill="FFFFFF"/>
        </w:rPr>
        <w:t xml:space="preserve"> </w:t>
      </w:r>
      <w:r w:rsidRPr="005330EC">
        <w:rPr>
          <w:color w:val="000000"/>
          <w:sz w:val="16"/>
          <w:szCs w:val="16"/>
          <w:shd w:val="clear" w:color="auto" w:fill="F8F9FA"/>
        </w:rPr>
        <w:t xml:space="preserve">Новосибирская </w:t>
      </w:r>
      <w:proofErr w:type="spellStart"/>
      <w:r w:rsidRPr="005330EC">
        <w:rPr>
          <w:color w:val="000000"/>
          <w:sz w:val="16"/>
          <w:szCs w:val="16"/>
          <w:shd w:val="clear" w:color="auto" w:fill="F8F9FA"/>
        </w:rPr>
        <w:t>обл</w:t>
      </w:r>
      <w:proofErr w:type="spellEnd"/>
      <w:r w:rsidRPr="005330EC">
        <w:rPr>
          <w:color w:val="000000"/>
          <w:sz w:val="16"/>
          <w:szCs w:val="16"/>
          <w:shd w:val="clear" w:color="auto" w:fill="F8F9FA"/>
        </w:rPr>
        <w:t xml:space="preserve">, р-н Тогучинский, МО </w:t>
      </w:r>
      <w:proofErr w:type="spellStart"/>
      <w:r w:rsidRPr="005330EC">
        <w:rPr>
          <w:color w:val="000000"/>
          <w:sz w:val="16"/>
          <w:szCs w:val="16"/>
          <w:shd w:val="clear" w:color="auto" w:fill="F8F9FA"/>
        </w:rPr>
        <w:t>Коуракского</w:t>
      </w:r>
      <w:proofErr w:type="spellEnd"/>
      <w:r w:rsidRPr="005330EC">
        <w:rPr>
          <w:color w:val="000000"/>
          <w:sz w:val="16"/>
          <w:szCs w:val="16"/>
          <w:shd w:val="clear" w:color="auto" w:fill="F8F9FA"/>
        </w:rPr>
        <w:t xml:space="preserve"> сельсовета, ПК "Притаежное"</w:t>
      </w:r>
      <w:r w:rsidRPr="005330EC">
        <w:rPr>
          <w:sz w:val="16"/>
          <w:szCs w:val="16"/>
        </w:rPr>
        <w:t>.</w:t>
      </w:r>
    </w:p>
    <w:p w:rsidR="005330EC" w:rsidRPr="005330EC" w:rsidRDefault="005330EC" w:rsidP="005330EC">
      <w:pPr>
        <w:pStyle w:val="afe"/>
        <w:jc w:val="both"/>
        <w:rPr>
          <w:bCs/>
          <w:sz w:val="16"/>
          <w:szCs w:val="16"/>
        </w:rPr>
      </w:pPr>
      <w:r w:rsidRPr="005330EC">
        <w:rPr>
          <w:bCs/>
          <w:sz w:val="16"/>
          <w:szCs w:val="16"/>
        </w:rPr>
        <w:tab/>
        <w:t xml:space="preserve">Заказчиком кадастровых работ является Лихтнер Владимир Александрович, зарегистрированный по адресу: Новосибирская область, Тогучинский район, с. </w:t>
      </w:r>
      <w:proofErr w:type="spellStart"/>
      <w:r w:rsidRPr="005330EC">
        <w:rPr>
          <w:bCs/>
          <w:sz w:val="16"/>
          <w:szCs w:val="16"/>
        </w:rPr>
        <w:t>Коурак</w:t>
      </w:r>
      <w:proofErr w:type="spellEnd"/>
      <w:r w:rsidRPr="005330EC">
        <w:rPr>
          <w:bCs/>
          <w:sz w:val="16"/>
          <w:szCs w:val="16"/>
        </w:rPr>
        <w:t>, Школьная, 1   тел: 8-923-111-87-04.</w:t>
      </w:r>
    </w:p>
    <w:p w:rsidR="005330EC" w:rsidRPr="005330EC" w:rsidRDefault="005330EC" w:rsidP="005330EC">
      <w:pPr>
        <w:pStyle w:val="afe"/>
        <w:jc w:val="both"/>
        <w:rPr>
          <w:bCs/>
          <w:sz w:val="16"/>
          <w:szCs w:val="16"/>
        </w:rPr>
      </w:pPr>
      <w:r w:rsidRPr="005330EC">
        <w:rPr>
          <w:bCs/>
          <w:sz w:val="16"/>
          <w:szCs w:val="16"/>
        </w:rPr>
        <w:tab/>
        <w:t xml:space="preserve">Проект межевания земельного участка подготовлен кадастровым инженером </w:t>
      </w:r>
      <w:proofErr w:type="spellStart"/>
      <w:r w:rsidRPr="005330EC">
        <w:rPr>
          <w:bCs/>
          <w:sz w:val="16"/>
          <w:szCs w:val="16"/>
        </w:rPr>
        <w:t>Павлюк</w:t>
      </w:r>
      <w:proofErr w:type="spellEnd"/>
      <w:r w:rsidRPr="005330EC">
        <w:rPr>
          <w:bCs/>
          <w:sz w:val="16"/>
          <w:szCs w:val="16"/>
        </w:rPr>
        <w:t xml:space="preserve"> Олегом Викторовичем, 633456, Новосибирская область, г. Тогучин, ул. </w:t>
      </w:r>
      <w:proofErr w:type="spellStart"/>
      <w:r w:rsidRPr="005330EC">
        <w:rPr>
          <w:bCs/>
          <w:sz w:val="16"/>
          <w:szCs w:val="16"/>
        </w:rPr>
        <w:t>Тогучинка</w:t>
      </w:r>
      <w:proofErr w:type="spellEnd"/>
      <w:r w:rsidRPr="005330EC">
        <w:rPr>
          <w:bCs/>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5330EC" w:rsidRPr="005330EC" w:rsidRDefault="005330EC" w:rsidP="005330EC">
      <w:pPr>
        <w:pStyle w:val="afe"/>
        <w:jc w:val="both"/>
        <w:rPr>
          <w:bCs/>
          <w:sz w:val="16"/>
          <w:szCs w:val="16"/>
        </w:rPr>
      </w:pPr>
      <w:r w:rsidRPr="005330EC">
        <w:rPr>
          <w:bCs/>
          <w:sz w:val="16"/>
          <w:szCs w:val="16"/>
        </w:rPr>
        <w:tab/>
        <w:t>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w:t>
      </w:r>
    </w:p>
    <w:p w:rsidR="005330EC" w:rsidRPr="005330EC" w:rsidRDefault="005330EC" w:rsidP="005330EC">
      <w:pPr>
        <w:pStyle w:val="afe"/>
        <w:jc w:val="both"/>
        <w:rPr>
          <w:bCs/>
          <w:sz w:val="16"/>
          <w:szCs w:val="16"/>
        </w:rPr>
      </w:pPr>
      <w:r w:rsidRPr="005330EC">
        <w:rPr>
          <w:bCs/>
          <w:sz w:val="16"/>
          <w:szCs w:val="16"/>
        </w:rPr>
        <w:t xml:space="preserve">область, г. Тогучин, ул. Лапина, 21 1-й этаж, </w:t>
      </w:r>
      <w:proofErr w:type="spellStart"/>
      <w:r w:rsidRPr="005330EC">
        <w:rPr>
          <w:bCs/>
          <w:sz w:val="16"/>
          <w:szCs w:val="16"/>
        </w:rPr>
        <w:t>каб</w:t>
      </w:r>
      <w:proofErr w:type="spellEnd"/>
      <w:r w:rsidRPr="005330EC">
        <w:rPr>
          <w:bCs/>
          <w:sz w:val="16"/>
          <w:szCs w:val="16"/>
        </w:rPr>
        <w:t xml:space="preserve">.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w:t>
      </w:r>
      <w:r w:rsidRPr="005330EC">
        <w:rPr>
          <w:bCs/>
          <w:sz w:val="16"/>
          <w:szCs w:val="16"/>
        </w:rPr>
        <w:t>подтверждающих право лица, выдвинувшего эти возражения, на земельную долю в исходном земельном участке.</w:t>
      </w:r>
    </w:p>
    <w:p w:rsidR="005330EC" w:rsidRPr="005330EC" w:rsidRDefault="005330EC" w:rsidP="005330EC">
      <w:pPr>
        <w:jc w:val="both"/>
        <w:rPr>
          <w:sz w:val="16"/>
          <w:szCs w:val="16"/>
          <w:u w:val="single"/>
        </w:rPr>
      </w:pPr>
      <w:r w:rsidRPr="005330EC">
        <w:rPr>
          <w:bCs/>
          <w:sz w:val="16"/>
          <w:szCs w:val="16"/>
        </w:rPr>
        <w:tab/>
        <w:t xml:space="preserve">При проведении согласования </w:t>
      </w:r>
      <w:r w:rsidRPr="005330EC">
        <w:rPr>
          <w:sz w:val="16"/>
          <w:szCs w:val="16"/>
        </w:rPr>
        <w:t xml:space="preserve">местоположения границ и </w:t>
      </w:r>
      <w:r w:rsidRPr="005330EC">
        <w:rPr>
          <w:bCs/>
          <w:sz w:val="16"/>
          <w:szCs w:val="16"/>
        </w:rPr>
        <w:t>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5330EC" w:rsidRDefault="005330EC" w:rsidP="005330EC">
      <w:pPr>
        <w:jc w:val="both"/>
        <w:rPr>
          <w:sz w:val="16"/>
          <w:szCs w:val="16"/>
        </w:rPr>
      </w:pPr>
      <w:r>
        <w:rPr>
          <w:sz w:val="16"/>
          <w:szCs w:val="16"/>
        </w:rPr>
        <w:t>______________________________________________________________</w:t>
      </w:r>
    </w:p>
    <w:p w:rsidR="005330EC" w:rsidRPr="005330EC" w:rsidRDefault="005330EC" w:rsidP="005330EC">
      <w:pPr>
        <w:jc w:val="both"/>
        <w:rPr>
          <w:sz w:val="16"/>
          <w:szCs w:val="16"/>
        </w:rPr>
      </w:pPr>
    </w:p>
    <w:p w:rsidR="005330EC" w:rsidRPr="005330EC" w:rsidRDefault="005330EC" w:rsidP="005330EC">
      <w:pPr>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jc w:val="both"/>
        <w:rPr>
          <w:bCs/>
          <w:sz w:val="16"/>
          <w:szCs w:val="16"/>
        </w:rPr>
      </w:pPr>
      <w:r w:rsidRPr="005330EC">
        <w:rPr>
          <w:bCs/>
          <w:sz w:val="16"/>
          <w:szCs w:val="16"/>
        </w:rPr>
        <w:tab/>
      </w:r>
    </w:p>
    <w:p w:rsidR="005330EC" w:rsidRPr="005330EC" w:rsidRDefault="005330EC" w:rsidP="005330EC">
      <w:pPr>
        <w:pStyle w:val="afe"/>
        <w:jc w:val="both"/>
        <w:rPr>
          <w:bCs/>
          <w:sz w:val="16"/>
          <w:szCs w:val="16"/>
        </w:rPr>
      </w:pPr>
      <w:r w:rsidRPr="005330EC">
        <w:rPr>
          <w:bCs/>
          <w:sz w:val="16"/>
          <w:szCs w:val="16"/>
        </w:rPr>
        <w:tab/>
      </w:r>
      <w:r w:rsidRPr="005330EC">
        <w:rPr>
          <w:bCs/>
          <w:sz w:val="16"/>
          <w:szCs w:val="16"/>
        </w:rPr>
        <w:tab/>
        <w:t xml:space="preserve">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земельных долей принадлежащих </w:t>
      </w:r>
      <w:proofErr w:type="spellStart"/>
      <w:r w:rsidRPr="005330EC">
        <w:rPr>
          <w:bCs/>
          <w:sz w:val="16"/>
          <w:szCs w:val="16"/>
        </w:rPr>
        <w:t>Кваст</w:t>
      </w:r>
      <w:proofErr w:type="spellEnd"/>
      <w:r w:rsidRPr="005330EC">
        <w:rPr>
          <w:bCs/>
          <w:sz w:val="16"/>
          <w:szCs w:val="16"/>
        </w:rPr>
        <w:t xml:space="preserve"> Ольге Николаевне.  Исходным земельным участком, является земельный участок из земель сельскохозяйственного назначения с кадастровым номером 54:24:052716:605 имеющий местоположение:</w:t>
      </w:r>
      <w:r w:rsidRPr="005330EC">
        <w:rPr>
          <w:color w:val="000000"/>
          <w:sz w:val="16"/>
          <w:szCs w:val="16"/>
          <w:shd w:val="clear" w:color="auto" w:fill="F8F9FA"/>
        </w:rPr>
        <w:t xml:space="preserve"> обл. Новосибирская, р-н Тогучинский, </w:t>
      </w:r>
      <w:proofErr w:type="spellStart"/>
      <w:r w:rsidRPr="005330EC">
        <w:rPr>
          <w:color w:val="000000"/>
          <w:sz w:val="16"/>
          <w:szCs w:val="16"/>
          <w:shd w:val="clear" w:color="auto" w:fill="F8F9FA"/>
        </w:rPr>
        <w:t>Коуракский</w:t>
      </w:r>
      <w:proofErr w:type="spellEnd"/>
      <w:r w:rsidRPr="005330EC">
        <w:rPr>
          <w:color w:val="000000"/>
          <w:sz w:val="16"/>
          <w:szCs w:val="16"/>
          <w:shd w:val="clear" w:color="auto" w:fill="F8F9FA"/>
        </w:rPr>
        <w:t xml:space="preserve"> </w:t>
      </w:r>
      <w:proofErr w:type="gramStart"/>
      <w:r w:rsidRPr="005330EC">
        <w:rPr>
          <w:color w:val="000000"/>
          <w:sz w:val="16"/>
          <w:szCs w:val="16"/>
          <w:shd w:val="clear" w:color="auto" w:fill="F8F9FA"/>
        </w:rPr>
        <w:t xml:space="preserve">сельсовет </w:t>
      </w:r>
      <w:r w:rsidRPr="005330EC">
        <w:rPr>
          <w:sz w:val="16"/>
          <w:szCs w:val="16"/>
        </w:rPr>
        <w:t>.</w:t>
      </w:r>
      <w:proofErr w:type="gramEnd"/>
    </w:p>
    <w:p w:rsidR="005330EC" w:rsidRPr="005330EC" w:rsidRDefault="005330EC" w:rsidP="005330EC">
      <w:pPr>
        <w:pStyle w:val="afe"/>
        <w:jc w:val="both"/>
        <w:rPr>
          <w:bCs/>
          <w:sz w:val="16"/>
          <w:szCs w:val="16"/>
        </w:rPr>
      </w:pPr>
      <w:r w:rsidRPr="005330EC">
        <w:rPr>
          <w:bCs/>
          <w:sz w:val="16"/>
          <w:szCs w:val="16"/>
        </w:rPr>
        <w:tab/>
        <w:t xml:space="preserve">Заказчиком кадастровых работ является </w:t>
      </w:r>
      <w:proofErr w:type="spellStart"/>
      <w:r w:rsidRPr="005330EC">
        <w:rPr>
          <w:bCs/>
          <w:sz w:val="16"/>
          <w:szCs w:val="16"/>
        </w:rPr>
        <w:t>Кваст</w:t>
      </w:r>
      <w:proofErr w:type="spellEnd"/>
      <w:r w:rsidRPr="005330EC">
        <w:rPr>
          <w:bCs/>
          <w:sz w:val="16"/>
          <w:szCs w:val="16"/>
        </w:rPr>
        <w:t xml:space="preserve"> Ольга Николаевна, зарегистрированный по адресу: Новосибирская область, Тогучинский район, с. </w:t>
      </w:r>
      <w:proofErr w:type="spellStart"/>
      <w:r w:rsidRPr="005330EC">
        <w:rPr>
          <w:bCs/>
          <w:sz w:val="16"/>
          <w:szCs w:val="16"/>
        </w:rPr>
        <w:t>Коурак</w:t>
      </w:r>
      <w:proofErr w:type="spellEnd"/>
      <w:r w:rsidRPr="005330EC">
        <w:rPr>
          <w:bCs/>
          <w:sz w:val="16"/>
          <w:szCs w:val="16"/>
        </w:rPr>
        <w:t>, ул. Молодежная, 36 кв. 2 тел: 8-962-841-89-25.</w:t>
      </w:r>
    </w:p>
    <w:p w:rsidR="005330EC" w:rsidRPr="005330EC" w:rsidRDefault="005330EC" w:rsidP="005330EC">
      <w:pPr>
        <w:pStyle w:val="afe"/>
        <w:jc w:val="both"/>
        <w:rPr>
          <w:bCs/>
          <w:sz w:val="16"/>
          <w:szCs w:val="16"/>
        </w:rPr>
      </w:pPr>
      <w:r w:rsidRPr="005330EC">
        <w:rPr>
          <w:bCs/>
          <w:sz w:val="16"/>
          <w:szCs w:val="16"/>
        </w:rPr>
        <w:tab/>
        <w:t xml:space="preserve">Проект межевания земельного участка подготовлен кадастровым инженером </w:t>
      </w:r>
      <w:proofErr w:type="spellStart"/>
      <w:r w:rsidRPr="005330EC">
        <w:rPr>
          <w:bCs/>
          <w:sz w:val="16"/>
          <w:szCs w:val="16"/>
        </w:rPr>
        <w:t>Павлюк</w:t>
      </w:r>
      <w:proofErr w:type="spellEnd"/>
      <w:r w:rsidRPr="005330EC">
        <w:rPr>
          <w:bCs/>
          <w:sz w:val="16"/>
          <w:szCs w:val="16"/>
        </w:rPr>
        <w:t xml:space="preserve"> Олегом Викторовичем, 633456, Новосибирская область, г. Тогучин, ул. </w:t>
      </w:r>
      <w:proofErr w:type="spellStart"/>
      <w:r w:rsidRPr="005330EC">
        <w:rPr>
          <w:bCs/>
          <w:sz w:val="16"/>
          <w:szCs w:val="16"/>
        </w:rPr>
        <w:t>Тогучинка</w:t>
      </w:r>
      <w:proofErr w:type="spellEnd"/>
      <w:r w:rsidRPr="005330EC">
        <w:rPr>
          <w:bCs/>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5330EC" w:rsidRPr="005330EC" w:rsidRDefault="005330EC" w:rsidP="005330EC">
      <w:pPr>
        <w:pStyle w:val="afe"/>
        <w:jc w:val="both"/>
        <w:rPr>
          <w:bCs/>
          <w:sz w:val="16"/>
          <w:szCs w:val="16"/>
        </w:rPr>
      </w:pPr>
      <w:r w:rsidRPr="005330EC">
        <w:rPr>
          <w:bCs/>
          <w:sz w:val="16"/>
          <w:szCs w:val="16"/>
        </w:rPr>
        <w:tab/>
        <w:t>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w:t>
      </w:r>
    </w:p>
    <w:p w:rsidR="005330EC" w:rsidRPr="005330EC" w:rsidRDefault="005330EC" w:rsidP="005330EC">
      <w:pPr>
        <w:pStyle w:val="afe"/>
        <w:jc w:val="both"/>
        <w:rPr>
          <w:bCs/>
          <w:sz w:val="16"/>
          <w:szCs w:val="16"/>
        </w:rPr>
      </w:pPr>
      <w:r w:rsidRPr="005330EC">
        <w:rPr>
          <w:bCs/>
          <w:sz w:val="16"/>
          <w:szCs w:val="16"/>
        </w:rPr>
        <w:t xml:space="preserve">область, г. Тогучин, ул. Лапина, 21 1-й этаж, </w:t>
      </w:r>
      <w:proofErr w:type="spellStart"/>
      <w:r w:rsidRPr="005330EC">
        <w:rPr>
          <w:bCs/>
          <w:sz w:val="16"/>
          <w:szCs w:val="16"/>
        </w:rPr>
        <w:t>каб</w:t>
      </w:r>
      <w:proofErr w:type="spellEnd"/>
      <w:r w:rsidRPr="005330EC">
        <w:rPr>
          <w:bCs/>
          <w:sz w:val="16"/>
          <w:szCs w:val="16"/>
        </w:rPr>
        <w:t>.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5330EC" w:rsidRPr="005330EC" w:rsidRDefault="005330EC" w:rsidP="005330EC">
      <w:pPr>
        <w:jc w:val="both"/>
        <w:rPr>
          <w:sz w:val="16"/>
          <w:szCs w:val="16"/>
          <w:u w:val="single"/>
        </w:rPr>
      </w:pPr>
      <w:r w:rsidRPr="005330EC">
        <w:rPr>
          <w:bCs/>
          <w:sz w:val="16"/>
          <w:szCs w:val="16"/>
        </w:rPr>
        <w:tab/>
        <w:t xml:space="preserve">При проведении согласования </w:t>
      </w:r>
      <w:r w:rsidRPr="005330EC">
        <w:rPr>
          <w:sz w:val="16"/>
          <w:szCs w:val="16"/>
        </w:rPr>
        <w:t xml:space="preserve">местоположения границ и </w:t>
      </w:r>
      <w:r w:rsidRPr="005330EC">
        <w:rPr>
          <w:bCs/>
          <w:sz w:val="16"/>
          <w:szCs w:val="16"/>
        </w:rPr>
        <w:t>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5330EC" w:rsidRDefault="005330EC" w:rsidP="005330EC">
      <w:pPr>
        <w:pStyle w:val="afe"/>
        <w:jc w:val="both"/>
        <w:rPr>
          <w:bCs/>
          <w:sz w:val="16"/>
          <w:szCs w:val="16"/>
        </w:rPr>
      </w:pPr>
      <w:r>
        <w:rPr>
          <w:bCs/>
          <w:sz w:val="16"/>
          <w:szCs w:val="16"/>
        </w:rPr>
        <w:t>______________________________________________________________</w:t>
      </w:r>
    </w:p>
    <w:p w:rsidR="005330EC" w:rsidRPr="005330EC" w:rsidRDefault="005330EC" w:rsidP="005330EC">
      <w:pPr>
        <w:pStyle w:val="afe"/>
        <w:jc w:val="both"/>
        <w:rPr>
          <w:sz w:val="16"/>
          <w:szCs w:val="16"/>
        </w:rPr>
      </w:pPr>
    </w:p>
    <w:p w:rsidR="005330EC" w:rsidRPr="005330EC" w:rsidRDefault="005330EC" w:rsidP="005330EC">
      <w:pPr>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ind w:right="-142"/>
        <w:jc w:val="both"/>
        <w:rPr>
          <w:sz w:val="16"/>
          <w:szCs w:val="16"/>
        </w:rPr>
      </w:pPr>
      <w:r w:rsidRPr="005330EC">
        <w:rPr>
          <w:sz w:val="16"/>
          <w:szCs w:val="16"/>
        </w:rPr>
        <w:tab/>
      </w:r>
    </w:p>
    <w:p w:rsidR="005330EC" w:rsidRPr="005330EC" w:rsidRDefault="005330EC" w:rsidP="005330EC">
      <w:pPr>
        <w:ind w:right="-142" w:firstLine="708"/>
        <w:jc w:val="both"/>
        <w:rPr>
          <w:sz w:val="16"/>
          <w:szCs w:val="16"/>
        </w:rPr>
      </w:pPr>
      <w:r w:rsidRPr="005330EC">
        <w:rPr>
          <w:sz w:val="16"/>
          <w:szCs w:val="16"/>
        </w:rPr>
        <w:t xml:space="preserve">Кадастровым инженером </w:t>
      </w:r>
      <w:proofErr w:type="spellStart"/>
      <w:r w:rsidRPr="005330EC">
        <w:rPr>
          <w:sz w:val="16"/>
          <w:szCs w:val="16"/>
        </w:rPr>
        <w:t>Павлюк</w:t>
      </w:r>
      <w:proofErr w:type="spellEnd"/>
      <w:r w:rsidRPr="005330EC">
        <w:rPr>
          <w:sz w:val="16"/>
          <w:szCs w:val="16"/>
        </w:rPr>
        <w:t xml:space="preserve"> Олегом Викторовичем, 633456, Новосибирская область, г. Тогучин, ул. </w:t>
      </w:r>
      <w:proofErr w:type="spellStart"/>
      <w:r w:rsidRPr="005330EC">
        <w:rPr>
          <w:sz w:val="16"/>
          <w:szCs w:val="16"/>
        </w:rPr>
        <w:t>Тогучинка</w:t>
      </w:r>
      <w:proofErr w:type="spellEnd"/>
      <w:r w:rsidRPr="005330E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54:24:037601:28, расположенного по адресу:</w:t>
      </w:r>
      <w:r w:rsidRPr="005330EC">
        <w:rPr>
          <w:rStyle w:val="af7"/>
          <w:color w:val="333333"/>
          <w:sz w:val="16"/>
          <w:szCs w:val="16"/>
          <w:shd w:val="clear" w:color="auto" w:fill="FFFFFF"/>
        </w:rPr>
        <w:t> </w:t>
      </w:r>
      <w:r w:rsidRPr="005330EC">
        <w:rPr>
          <w:color w:val="000000"/>
          <w:sz w:val="16"/>
          <w:szCs w:val="16"/>
          <w:shd w:val="clear" w:color="auto" w:fill="F8F9FA"/>
        </w:rPr>
        <w:t xml:space="preserve">Новосибирская область, р-н Тогучинский, с. </w:t>
      </w:r>
      <w:proofErr w:type="spellStart"/>
      <w:r w:rsidRPr="005330EC">
        <w:rPr>
          <w:color w:val="000000"/>
          <w:sz w:val="16"/>
          <w:szCs w:val="16"/>
          <w:shd w:val="clear" w:color="auto" w:fill="F8F9FA"/>
        </w:rPr>
        <w:t>Карпысак</w:t>
      </w:r>
      <w:proofErr w:type="spellEnd"/>
      <w:r w:rsidRPr="005330EC">
        <w:rPr>
          <w:color w:val="000000"/>
          <w:sz w:val="16"/>
          <w:szCs w:val="16"/>
          <w:shd w:val="clear" w:color="auto" w:fill="F8F9FA"/>
        </w:rPr>
        <w:t xml:space="preserve">, переулок Зеленый, д. 3 </w:t>
      </w:r>
      <w:r w:rsidRPr="005330EC">
        <w:rPr>
          <w:sz w:val="16"/>
          <w:szCs w:val="16"/>
        </w:rPr>
        <w:t>, находящегося в границах кадастрового квартала  54:24:037601.</w:t>
      </w:r>
    </w:p>
    <w:p w:rsidR="005330EC" w:rsidRPr="005330EC" w:rsidRDefault="005330EC" w:rsidP="005330EC">
      <w:pPr>
        <w:ind w:right="-142"/>
        <w:jc w:val="both"/>
        <w:rPr>
          <w:sz w:val="16"/>
          <w:szCs w:val="16"/>
        </w:rPr>
      </w:pPr>
      <w:r w:rsidRPr="005330EC">
        <w:rPr>
          <w:sz w:val="16"/>
          <w:szCs w:val="16"/>
        </w:rPr>
        <w:tab/>
        <w:t>Заказчиком кадастровых работ является Елисеева Светлана Степановна, зарегистрированная по адресу</w:t>
      </w:r>
      <w:r w:rsidRPr="005330EC">
        <w:rPr>
          <w:sz w:val="16"/>
          <w:szCs w:val="16"/>
          <w:shd w:val="clear" w:color="auto" w:fill="F8F9FA"/>
        </w:rPr>
        <w:t xml:space="preserve"> обл. Новосибирская, Тогучинский район, с. </w:t>
      </w:r>
      <w:proofErr w:type="spellStart"/>
      <w:r w:rsidRPr="005330EC">
        <w:rPr>
          <w:sz w:val="16"/>
          <w:szCs w:val="16"/>
          <w:shd w:val="clear" w:color="auto" w:fill="F8F9FA"/>
        </w:rPr>
        <w:t>Карпысак</w:t>
      </w:r>
      <w:proofErr w:type="spellEnd"/>
      <w:r w:rsidRPr="005330EC">
        <w:rPr>
          <w:sz w:val="16"/>
          <w:szCs w:val="16"/>
          <w:shd w:val="clear" w:color="auto" w:fill="F8F9FA"/>
        </w:rPr>
        <w:t>, пер. Зеленый, ул. 3</w:t>
      </w:r>
      <w:r w:rsidRPr="005330EC">
        <w:rPr>
          <w:sz w:val="16"/>
          <w:szCs w:val="16"/>
        </w:rPr>
        <w:t xml:space="preserve"> тел: 8-923-247-56-85.</w:t>
      </w:r>
    </w:p>
    <w:p w:rsidR="005330EC" w:rsidRPr="005330EC" w:rsidRDefault="005330EC" w:rsidP="005330EC">
      <w:pPr>
        <w:pStyle w:val="afe"/>
        <w:jc w:val="both"/>
        <w:rPr>
          <w:sz w:val="16"/>
          <w:szCs w:val="16"/>
        </w:rPr>
      </w:pPr>
      <w:r w:rsidRPr="005330EC">
        <w:rPr>
          <w:sz w:val="16"/>
          <w:szCs w:val="16"/>
        </w:rPr>
        <w:tab/>
        <w:t xml:space="preserve">Собрание заинтересованных лиц по поводу согласования местоположения границ состоится по адресу: </w:t>
      </w:r>
      <w:r w:rsidRPr="005330EC">
        <w:rPr>
          <w:sz w:val="16"/>
          <w:szCs w:val="16"/>
          <w:shd w:val="clear" w:color="auto" w:fill="F8F9FA"/>
        </w:rPr>
        <w:t xml:space="preserve">обл. Новосибирская, Тогучинский район, с. </w:t>
      </w:r>
      <w:proofErr w:type="spellStart"/>
      <w:r w:rsidRPr="005330EC">
        <w:rPr>
          <w:sz w:val="16"/>
          <w:szCs w:val="16"/>
          <w:shd w:val="clear" w:color="auto" w:fill="F8F9FA"/>
        </w:rPr>
        <w:t>Карпысак</w:t>
      </w:r>
      <w:proofErr w:type="spellEnd"/>
      <w:r w:rsidRPr="005330EC">
        <w:rPr>
          <w:sz w:val="16"/>
          <w:szCs w:val="16"/>
          <w:shd w:val="clear" w:color="auto" w:fill="F8F9FA"/>
        </w:rPr>
        <w:t xml:space="preserve">, пер. Зеленый, д. 3 </w:t>
      </w:r>
      <w:proofErr w:type="gramStart"/>
      <w:r w:rsidRPr="005330EC">
        <w:rPr>
          <w:sz w:val="16"/>
          <w:szCs w:val="16"/>
          <w:shd w:val="clear" w:color="auto" w:fill="F8F9FA"/>
        </w:rPr>
        <w:t xml:space="preserve">  </w:t>
      </w:r>
      <w:r w:rsidRPr="005330EC">
        <w:rPr>
          <w:sz w:val="16"/>
          <w:szCs w:val="16"/>
        </w:rPr>
        <w:t xml:space="preserve"> «</w:t>
      </w:r>
      <w:proofErr w:type="gramEnd"/>
      <w:r w:rsidRPr="005330EC">
        <w:rPr>
          <w:sz w:val="16"/>
          <w:szCs w:val="16"/>
        </w:rPr>
        <w:t xml:space="preserve">07» ноября 2023 года  в 10 часов 00 минут. </w:t>
      </w:r>
    </w:p>
    <w:p w:rsidR="005330EC" w:rsidRPr="005330EC" w:rsidRDefault="005330EC" w:rsidP="005330EC">
      <w:pPr>
        <w:pStyle w:val="afe"/>
        <w:jc w:val="both"/>
        <w:rPr>
          <w:sz w:val="16"/>
          <w:szCs w:val="16"/>
        </w:rPr>
      </w:pPr>
      <w:r w:rsidRPr="005330EC">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№11.</w:t>
      </w:r>
    </w:p>
    <w:p w:rsidR="005330EC" w:rsidRPr="005330EC" w:rsidRDefault="005330EC" w:rsidP="005330EC">
      <w:pPr>
        <w:pStyle w:val="afe"/>
        <w:jc w:val="both"/>
        <w:rPr>
          <w:sz w:val="16"/>
          <w:szCs w:val="16"/>
        </w:rPr>
      </w:pPr>
      <w:r w:rsidRPr="005330EC">
        <w:rPr>
          <w:sz w:val="16"/>
          <w:szCs w:val="16"/>
        </w:rPr>
        <w:lastRenderedPageBreak/>
        <w:t xml:space="preserve">            Возражения по проекту межевого плана и требования о проведении согласования местоположения границ земельных участков на </w:t>
      </w:r>
      <w:proofErr w:type="gramStart"/>
      <w:r w:rsidRPr="005330EC">
        <w:rPr>
          <w:sz w:val="16"/>
          <w:szCs w:val="16"/>
        </w:rPr>
        <w:t>местности ,принимаются</w:t>
      </w:r>
      <w:proofErr w:type="gramEnd"/>
      <w:r w:rsidRPr="005330EC">
        <w:rPr>
          <w:sz w:val="16"/>
          <w:szCs w:val="16"/>
        </w:rPr>
        <w:t xml:space="preserve">  с «02» октября 2023 года по «03» ноября 2023 года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xml:space="preserve">. №5, с 9.00 час. до 17.00 (с понедельника по четверг) </w:t>
      </w:r>
      <w:proofErr w:type="gramStart"/>
      <w:r w:rsidRPr="005330EC">
        <w:rPr>
          <w:sz w:val="16"/>
          <w:szCs w:val="16"/>
        </w:rPr>
        <w:t>и  с</w:t>
      </w:r>
      <w:proofErr w:type="gramEnd"/>
      <w:r w:rsidRPr="005330EC">
        <w:rPr>
          <w:sz w:val="16"/>
          <w:szCs w:val="16"/>
        </w:rPr>
        <w:t xml:space="preserve"> 9.00 час. до 14.00 (в пятницу).</w:t>
      </w:r>
    </w:p>
    <w:p w:rsidR="005330EC" w:rsidRPr="005330EC" w:rsidRDefault="005330EC" w:rsidP="005330EC">
      <w:pPr>
        <w:pStyle w:val="afe"/>
        <w:jc w:val="both"/>
        <w:rPr>
          <w:sz w:val="16"/>
          <w:szCs w:val="16"/>
        </w:rPr>
      </w:pPr>
      <w:r w:rsidRPr="005330EC">
        <w:rPr>
          <w:sz w:val="16"/>
          <w:szCs w:val="16"/>
        </w:rPr>
        <w:t xml:space="preserve">            Смежные земельные участки, с правообладателями, которых требуется согласовать местоположение границы:</w:t>
      </w:r>
    </w:p>
    <w:p w:rsidR="005330EC" w:rsidRPr="005330EC" w:rsidRDefault="005330EC" w:rsidP="005330EC">
      <w:pPr>
        <w:pStyle w:val="afe"/>
        <w:jc w:val="both"/>
        <w:rPr>
          <w:sz w:val="16"/>
          <w:szCs w:val="16"/>
        </w:rPr>
      </w:pPr>
      <w:r w:rsidRPr="005330EC">
        <w:rPr>
          <w:sz w:val="16"/>
          <w:szCs w:val="16"/>
        </w:rPr>
        <w:t>54:24:037603:</w:t>
      </w:r>
      <w:proofErr w:type="gramStart"/>
      <w:r w:rsidRPr="005330EC">
        <w:rPr>
          <w:sz w:val="16"/>
          <w:szCs w:val="16"/>
        </w:rPr>
        <w:t>69  -</w:t>
      </w:r>
      <w:proofErr w:type="gramEnd"/>
      <w:r w:rsidRPr="005330EC">
        <w:rPr>
          <w:rFonts w:ascii="Helvetica" w:hAnsi="Helvetica" w:cs="Helvetica"/>
          <w:color w:val="333333"/>
          <w:sz w:val="16"/>
          <w:szCs w:val="16"/>
          <w:shd w:val="clear" w:color="auto" w:fill="FFFFFF"/>
        </w:rPr>
        <w:t xml:space="preserve"> </w:t>
      </w:r>
      <w:r w:rsidRPr="005330EC">
        <w:rPr>
          <w:rStyle w:val="af7"/>
          <w:sz w:val="16"/>
          <w:szCs w:val="16"/>
          <w:shd w:val="clear" w:color="auto" w:fill="FFFFFF"/>
        </w:rPr>
        <w:t> </w:t>
      </w:r>
      <w:hyperlink r:id="rId17" w:tgtFrame="_blank" w:history="1">
        <w:r w:rsidRPr="005330EC">
          <w:rPr>
            <w:rStyle w:val="ad"/>
            <w:sz w:val="16"/>
            <w:szCs w:val="16"/>
            <w:shd w:val="clear" w:color="auto" w:fill="FFFFFF"/>
          </w:rPr>
          <w:t xml:space="preserve">Новосибирская область, р-н Тогучинский, с </w:t>
        </w:r>
        <w:proofErr w:type="spellStart"/>
        <w:r w:rsidRPr="005330EC">
          <w:rPr>
            <w:rStyle w:val="ad"/>
            <w:sz w:val="16"/>
            <w:szCs w:val="16"/>
            <w:shd w:val="clear" w:color="auto" w:fill="FFFFFF"/>
          </w:rPr>
          <w:t>Карпысак</w:t>
        </w:r>
        <w:proofErr w:type="spellEnd"/>
        <w:r w:rsidRPr="005330EC">
          <w:rPr>
            <w:rStyle w:val="ad"/>
            <w:sz w:val="16"/>
            <w:szCs w:val="16"/>
            <w:shd w:val="clear" w:color="auto" w:fill="FFFFFF"/>
          </w:rPr>
          <w:t>, пер Зеленый, д. 2</w:t>
        </w:r>
      </w:hyperlink>
      <w:r w:rsidRPr="005330EC">
        <w:rPr>
          <w:sz w:val="16"/>
          <w:szCs w:val="16"/>
        </w:rPr>
        <w:t>;</w:t>
      </w:r>
    </w:p>
    <w:p w:rsidR="005330EC" w:rsidRPr="005330EC" w:rsidRDefault="005330EC" w:rsidP="005330EC">
      <w:pPr>
        <w:pStyle w:val="afe"/>
        <w:jc w:val="both"/>
        <w:rPr>
          <w:sz w:val="16"/>
          <w:szCs w:val="16"/>
        </w:rPr>
      </w:pPr>
      <w:r w:rsidRPr="005330EC">
        <w:rPr>
          <w:sz w:val="16"/>
          <w:szCs w:val="16"/>
        </w:rPr>
        <w:t xml:space="preserve">-земельные </w:t>
      </w:r>
      <w:proofErr w:type="gramStart"/>
      <w:r w:rsidRPr="005330EC">
        <w:rPr>
          <w:sz w:val="16"/>
          <w:szCs w:val="16"/>
        </w:rPr>
        <w:t>участки ,</w:t>
      </w:r>
      <w:proofErr w:type="gramEnd"/>
      <w:r w:rsidRPr="005330EC">
        <w:rPr>
          <w:sz w:val="16"/>
          <w:szCs w:val="16"/>
        </w:rPr>
        <w:t xml:space="preserve"> находящиеся в кадастровом квартале 54:24:037603.</w:t>
      </w:r>
    </w:p>
    <w:p w:rsidR="005330EC" w:rsidRPr="005330EC" w:rsidRDefault="005330EC" w:rsidP="005330EC">
      <w:pPr>
        <w:pStyle w:val="afe"/>
        <w:jc w:val="both"/>
        <w:rPr>
          <w:sz w:val="16"/>
          <w:szCs w:val="16"/>
        </w:rPr>
      </w:pPr>
      <w:r w:rsidRPr="005330EC">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5330EC" w:rsidRDefault="005330EC" w:rsidP="005330EC">
      <w:pPr>
        <w:rPr>
          <w:b/>
          <w:sz w:val="16"/>
          <w:szCs w:val="16"/>
        </w:rPr>
      </w:pPr>
      <w:r>
        <w:rPr>
          <w:b/>
          <w:sz w:val="16"/>
          <w:szCs w:val="16"/>
        </w:rPr>
        <w:t>______________________________________________________________</w:t>
      </w:r>
    </w:p>
    <w:p w:rsidR="005330EC" w:rsidRPr="005330EC" w:rsidRDefault="005330EC" w:rsidP="005330EC">
      <w:pPr>
        <w:rPr>
          <w:b/>
          <w:sz w:val="16"/>
          <w:szCs w:val="16"/>
        </w:rPr>
      </w:pPr>
    </w:p>
    <w:p w:rsidR="005330EC" w:rsidRPr="005330EC" w:rsidRDefault="005330EC" w:rsidP="005330EC">
      <w:pPr>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ind w:right="-142"/>
        <w:jc w:val="both"/>
        <w:rPr>
          <w:sz w:val="16"/>
          <w:szCs w:val="16"/>
        </w:rPr>
      </w:pPr>
      <w:r w:rsidRPr="005330EC">
        <w:rPr>
          <w:sz w:val="16"/>
          <w:szCs w:val="16"/>
        </w:rPr>
        <w:tab/>
        <w:t xml:space="preserve">Кадастровым инженером </w:t>
      </w:r>
      <w:proofErr w:type="spellStart"/>
      <w:r w:rsidRPr="005330EC">
        <w:rPr>
          <w:sz w:val="16"/>
          <w:szCs w:val="16"/>
        </w:rPr>
        <w:t>Павлюк</w:t>
      </w:r>
      <w:proofErr w:type="spellEnd"/>
      <w:r w:rsidRPr="005330EC">
        <w:rPr>
          <w:sz w:val="16"/>
          <w:szCs w:val="16"/>
        </w:rPr>
        <w:t xml:space="preserve"> Олегом Викторовичем, 633456, Новосибирская область, г. Тогучин, ул. </w:t>
      </w:r>
      <w:proofErr w:type="spellStart"/>
      <w:r w:rsidRPr="005330EC">
        <w:rPr>
          <w:sz w:val="16"/>
          <w:szCs w:val="16"/>
        </w:rPr>
        <w:t>Тогучинка</w:t>
      </w:r>
      <w:proofErr w:type="spellEnd"/>
      <w:r w:rsidRPr="005330E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54:24:050906:4, расположенного по адресу:</w:t>
      </w:r>
      <w:r w:rsidRPr="005330EC">
        <w:rPr>
          <w:sz w:val="16"/>
          <w:szCs w:val="16"/>
          <w:shd w:val="clear" w:color="auto" w:fill="FFFFFF"/>
        </w:rPr>
        <w:t xml:space="preserve"> </w:t>
      </w:r>
      <w:r w:rsidRPr="005330EC">
        <w:rPr>
          <w:rStyle w:val="af7"/>
          <w:sz w:val="16"/>
          <w:szCs w:val="16"/>
          <w:shd w:val="clear" w:color="auto" w:fill="FFFFFF"/>
        </w:rPr>
        <w:t> </w:t>
      </w:r>
      <w:hyperlink r:id="rId18" w:tgtFrame="_blank" w:history="1">
        <w:r w:rsidRPr="005330EC">
          <w:rPr>
            <w:rStyle w:val="ad"/>
            <w:sz w:val="16"/>
            <w:szCs w:val="16"/>
            <w:shd w:val="clear" w:color="auto" w:fill="FFFFFF"/>
          </w:rPr>
          <w:t xml:space="preserve">обл. Новосибирская, р-н Тогучинский, с. </w:t>
        </w:r>
        <w:proofErr w:type="spellStart"/>
        <w:r w:rsidRPr="005330EC">
          <w:rPr>
            <w:rStyle w:val="ad"/>
            <w:sz w:val="16"/>
            <w:szCs w:val="16"/>
            <w:shd w:val="clear" w:color="auto" w:fill="FFFFFF"/>
          </w:rPr>
          <w:t>Сурково</w:t>
        </w:r>
        <w:proofErr w:type="spellEnd"/>
      </w:hyperlink>
      <w:r w:rsidRPr="005330EC">
        <w:rPr>
          <w:rStyle w:val="af7"/>
          <w:sz w:val="16"/>
          <w:szCs w:val="16"/>
          <w:shd w:val="clear" w:color="auto" w:fill="FFFFFF"/>
        </w:rPr>
        <w:t> </w:t>
      </w:r>
      <w:r w:rsidRPr="005330EC">
        <w:rPr>
          <w:sz w:val="16"/>
          <w:szCs w:val="16"/>
          <w:shd w:val="clear" w:color="auto" w:fill="F8F9FA"/>
        </w:rPr>
        <w:t xml:space="preserve"> </w:t>
      </w:r>
      <w:r w:rsidRPr="005330EC">
        <w:rPr>
          <w:sz w:val="16"/>
          <w:szCs w:val="16"/>
        </w:rPr>
        <w:t>, находящегося в границах кадастрового квартала  54:24:050906.</w:t>
      </w:r>
    </w:p>
    <w:p w:rsidR="005330EC" w:rsidRPr="005330EC" w:rsidRDefault="005330EC" w:rsidP="005330EC">
      <w:pPr>
        <w:ind w:right="-142"/>
        <w:jc w:val="both"/>
        <w:rPr>
          <w:sz w:val="16"/>
          <w:szCs w:val="16"/>
        </w:rPr>
      </w:pPr>
      <w:r w:rsidRPr="005330EC">
        <w:rPr>
          <w:sz w:val="16"/>
          <w:szCs w:val="16"/>
        </w:rPr>
        <w:tab/>
        <w:t xml:space="preserve">Заказчиком кадастровых работ является </w:t>
      </w:r>
      <w:proofErr w:type="spellStart"/>
      <w:r w:rsidRPr="005330EC">
        <w:rPr>
          <w:sz w:val="16"/>
          <w:szCs w:val="16"/>
        </w:rPr>
        <w:t>Шиляева</w:t>
      </w:r>
      <w:proofErr w:type="spellEnd"/>
      <w:r w:rsidRPr="005330EC">
        <w:rPr>
          <w:sz w:val="16"/>
          <w:szCs w:val="16"/>
        </w:rPr>
        <w:t xml:space="preserve"> Александра Леонидовна, зарегистрированная по адресу</w:t>
      </w:r>
      <w:r w:rsidRPr="005330EC">
        <w:rPr>
          <w:sz w:val="16"/>
          <w:szCs w:val="16"/>
          <w:shd w:val="clear" w:color="auto" w:fill="F8F9FA"/>
        </w:rPr>
        <w:t xml:space="preserve"> обл. Новосибирская, Тогучинский район, с. </w:t>
      </w:r>
      <w:proofErr w:type="spellStart"/>
      <w:r w:rsidRPr="005330EC">
        <w:rPr>
          <w:sz w:val="16"/>
          <w:szCs w:val="16"/>
          <w:shd w:val="clear" w:color="auto" w:fill="F8F9FA"/>
        </w:rPr>
        <w:t>Сурково</w:t>
      </w:r>
      <w:proofErr w:type="spellEnd"/>
      <w:r w:rsidRPr="005330EC">
        <w:rPr>
          <w:sz w:val="16"/>
          <w:szCs w:val="16"/>
          <w:shd w:val="clear" w:color="auto" w:fill="F8F9FA"/>
        </w:rPr>
        <w:t>, ул. Центральная, 50 кв. 2</w:t>
      </w:r>
      <w:r w:rsidRPr="005330EC">
        <w:rPr>
          <w:sz w:val="16"/>
          <w:szCs w:val="16"/>
        </w:rPr>
        <w:t xml:space="preserve"> тел: 8-993-021-83-41.</w:t>
      </w:r>
    </w:p>
    <w:p w:rsidR="005330EC" w:rsidRPr="005330EC" w:rsidRDefault="005330EC" w:rsidP="005330EC">
      <w:pPr>
        <w:pStyle w:val="afe"/>
        <w:jc w:val="both"/>
        <w:rPr>
          <w:sz w:val="16"/>
          <w:szCs w:val="16"/>
        </w:rPr>
      </w:pPr>
      <w:r w:rsidRPr="005330EC">
        <w:rPr>
          <w:sz w:val="16"/>
          <w:szCs w:val="16"/>
        </w:rPr>
        <w:tab/>
        <w:t xml:space="preserve">Собрание заинтересованных лиц по поводу согласования местоположения границ состоится по адресу: </w:t>
      </w:r>
      <w:r w:rsidRPr="005330EC">
        <w:rPr>
          <w:sz w:val="16"/>
          <w:szCs w:val="16"/>
          <w:shd w:val="clear" w:color="auto" w:fill="F8F9FA"/>
        </w:rPr>
        <w:t xml:space="preserve">обл. Новосибирская, Тогучинский район, с. </w:t>
      </w:r>
      <w:proofErr w:type="spellStart"/>
      <w:proofErr w:type="gramStart"/>
      <w:r w:rsidRPr="005330EC">
        <w:rPr>
          <w:sz w:val="16"/>
          <w:szCs w:val="16"/>
          <w:shd w:val="clear" w:color="auto" w:fill="F8F9FA"/>
        </w:rPr>
        <w:t>Сурково</w:t>
      </w:r>
      <w:proofErr w:type="spellEnd"/>
      <w:r w:rsidRPr="005330EC">
        <w:rPr>
          <w:sz w:val="16"/>
          <w:szCs w:val="16"/>
          <w:shd w:val="clear" w:color="auto" w:fill="F8F9FA"/>
        </w:rPr>
        <w:t>,  ул.</w:t>
      </w:r>
      <w:proofErr w:type="gramEnd"/>
      <w:r w:rsidRPr="005330EC">
        <w:rPr>
          <w:sz w:val="16"/>
          <w:szCs w:val="16"/>
          <w:shd w:val="clear" w:color="auto" w:fill="F8F9FA"/>
        </w:rPr>
        <w:t xml:space="preserve"> Центральная, 50 кв. 2   </w:t>
      </w:r>
      <w:r w:rsidRPr="005330EC">
        <w:rPr>
          <w:sz w:val="16"/>
          <w:szCs w:val="16"/>
        </w:rPr>
        <w:t xml:space="preserve"> «07» ноября 2023 года  в 12 часов 00 минут. </w:t>
      </w:r>
    </w:p>
    <w:p w:rsidR="005330EC" w:rsidRPr="005330EC" w:rsidRDefault="005330EC" w:rsidP="005330EC">
      <w:pPr>
        <w:pStyle w:val="afe"/>
        <w:jc w:val="both"/>
        <w:rPr>
          <w:sz w:val="16"/>
          <w:szCs w:val="16"/>
        </w:rPr>
      </w:pPr>
      <w:r w:rsidRPr="005330EC">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№11.</w:t>
      </w:r>
    </w:p>
    <w:p w:rsidR="005330EC" w:rsidRPr="005330EC" w:rsidRDefault="005330EC" w:rsidP="005330EC">
      <w:pPr>
        <w:pStyle w:val="afe"/>
        <w:jc w:val="both"/>
        <w:rPr>
          <w:sz w:val="16"/>
          <w:szCs w:val="16"/>
        </w:rPr>
      </w:pPr>
      <w:r w:rsidRPr="005330EC">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w:t>
      </w:r>
      <w:proofErr w:type="gramStart"/>
      <w:r w:rsidRPr="005330EC">
        <w:rPr>
          <w:sz w:val="16"/>
          <w:szCs w:val="16"/>
        </w:rPr>
        <w:t>местности ,принимаются</w:t>
      </w:r>
      <w:proofErr w:type="gramEnd"/>
      <w:r w:rsidRPr="005330EC">
        <w:rPr>
          <w:sz w:val="16"/>
          <w:szCs w:val="16"/>
        </w:rPr>
        <w:t xml:space="preserve">  с «02» октября 2023 года по «03» ноября 2023 года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xml:space="preserve">. №5, с 9.00 час. до 17.00 (с понедельника по четверг) </w:t>
      </w:r>
      <w:proofErr w:type="gramStart"/>
      <w:r w:rsidRPr="005330EC">
        <w:rPr>
          <w:sz w:val="16"/>
          <w:szCs w:val="16"/>
        </w:rPr>
        <w:t>и  с</w:t>
      </w:r>
      <w:proofErr w:type="gramEnd"/>
      <w:r w:rsidRPr="005330EC">
        <w:rPr>
          <w:sz w:val="16"/>
          <w:szCs w:val="16"/>
        </w:rPr>
        <w:t xml:space="preserve"> 9.00 час. до 14.00 (в пятницу).</w:t>
      </w:r>
    </w:p>
    <w:p w:rsidR="005330EC" w:rsidRPr="005330EC" w:rsidRDefault="005330EC" w:rsidP="005330EC">
      <w:pPr>
        <w:pStyle w:val="afe"/>
        <w:jc w:val="both"/>
        <w:rPr>
          <w:sz w:val="16"/>
          <w:szCs w:val="16"/>
        </w:rPr>
      </w:pPr>
      <w:r w:rsidRPr="005330EC">
        <w:rPr>
          <w:sz w:val="16"/>
          <w:szCs w:val="16"/>
        </w:rPr>
        <w:t xml:space="preserve">            Смежные земельные участки, с правообладателями, которых требуется согласовать местоположение границы:</w:t>
      </w:r>
    </w:p>
    <w:p w:rsidR="005330EC" w:rsidRPr="005330EC" w:rsidRDefault="005330EC" w:rsidP="005330EC">
      <w:pPr>
        <w:pStyle w:val="afe"/>
        <w:jc w:val="both"/>
        <w:rPr>
          <w:sz w:val="16"/>
          <w:szCs w:val="16"/>
        </w:rPr>
      </w:pPr>
      <w:r w:rsidRPr="005330EC">
        <w:rPr>
          <w:sz w:val="16"/>
          <w:szCs w:val="16"/>
        </w:rPr>
        <w:t xml:space="preserve">54:24:050906:14  </w:t>
      </w:r>
      <w:r w:rsidRPr="005330EC">
        <w:rPr>
          <w:rStyle w:val="af7"/>
          <w:sz w:val="16"/>
          <w:szCs w:val="16"/>
          <w:shd w:val="clear" w:color="auto" w:fill="FFFFFF"/>
        </w:rPr>
        <w:t> </w:t>
      </w:r>
      <w:hyperlink r:id="rId19" w:tgtFrame="_blank" w:history="1">
        <w:r w:rsidRPr="005330EC">
          <w:rPr>
            <w:rStyle w:val="ad"/>
            <w:sz w:val="16"/>
            <w:szCs w:val="16"/>
            <w:shd w:val="clear" w:color="auto" w:fill="FFFFFF"/>
          </w:rPr>
          <w:t xml:space="preserve">обл. Новосибирская, р-н Тогучинский, с. </w:t>
        </w:r>
        <w:proofErr w:type="spellStart"/>
        <w:r w:rsidRPr="005330EC">
          <w:rPr>
            <w:rStyle w:val="ad"/>
            <w:sz w:val="16"/>
            <w:szCs w:val="16"/>
            <w:shd w:val="clear" w:color="auto" w:fill="FFFFFF"/>
          </w:rPr>
          <w:t>Сурково</w:t>
        </w:r>
        <w:proofErr w:type="spellEnd"/>
      </w:hyperlink>
      <w:r w:rsidRPr="005330EC">
        <w:rPr>
          <w:sz w:val="16"/>
          <w:szCs w:val="16"/>
        </w:rPr>
        <w:t>;</w:t>
      </w:r>
    </w:p>
    <w:p w:rsidR="005330EC" w:rsidRPr="005330EC" w:rsidRDefault="005330EC" w:rsidP="005330EC">
      <w:pPr>
        <w:pStyle w:val="afe"/>
        <w:jc w:val="both"/>
        <w:rPr>
          <w:sz w:val="16"/>
          <w:szCs w:val="16"/>
        </w:rPr>
      </w:pPr>
      <w:r w:rsidRPr="005330EC">
        <w:rPr>
          <w:sz w:val="16"/>
          <w:szCs w:val="16"/>
        </w:rPr>
        <w:t xml:space="preserve">-земельные </w:t>
      </w:r>
      <w:proofErr w:type="gramStart"/>
      <w:r w:rsidRPr="005330EC">
        <w:rPr>
          <w:sz w:val="16"/>
          <w:szCs w:val="16"/>
        </w:rPr>
        <w:t>участки ,</w:t>
      </w:r>
      <w:proofErr w:type="gramEnd"/>
      <w:r w:rsidRPr="005330EC">
        <w:rPr>
          <w:sz w:val="16"/>
          <w:szCs w:val="16"/>
        </w:rPr>
        <w:t xml:space="preserve"> находящиеся в кадастровом квартале 54:24:050906.</w:t>
      </w:r>
    </w:p>
    <w:p w:rsidR="005330EC" w:rsidRDefault="005330EC" w:rsidP="005330EC">
      <w:pPr>
        <w:pStyle w:val="afe"/>
        <w:jc w:val="both"/>
        <w:rPr>
          <w:sz w:val="16"/>
          <w:szCs w:val="16"/>
        </w:rPr>
      </w:pPr>
      <w:r w:rsidRPr="005330EC">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5330EC" w:rsidRDefault="005330EC" w:rsidP="005330EC">
      <w:pPr>
        <w:pStyle w:val="afe"/>
        <w:jc w:val="both"/>
        <w:rPr>
          <w:sz w:val="16"/>
          <w:szCs w:val="16"/>
        </w:rPr>
      </w:pPr>
      <w:r>
        <w:rPr>
          <w:sz w:val="16"/>
          <w:szCs w:val="16"/>
        </w:rPr>
        <w:t>______________________________________________________________</w:t>
      </w:r>
    </w:p>
    <w:p w:rsidR="005330EC" w:rsidRPr="005330EC" w:rsidRDefault="005330EC" w:rsidP="005330EC">
      <w:pPr>
        <w:pStyle w:val="afe"/>
        <w:jc w:val="both"/>
        <w:rPr>
          <w:sz w:val="16"/>
          <w:szCs w:val="16"/>
        </w:rPr>
      </w:pPr>
    </w:p>
    <w:p w:rsidR="005330EC" w:rsidRPr="005330EC" w:rsidRDefault="005330EC" w:rsidP="005330EC">
      <w:pPr>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ind w:right="-142"/>
        <w:jc w:val="both"/>
        <w:rPr>
          <w:sz w:val="16"/>
          <w:szCs w:val="16"/>
        </w:rPr>
      </w:pPr>
    </w:p>
    <w:p w:rsidR="005330EC" w:rsidRPr="005330EC" w:rsidRDefault="005330EC" w:rsidP="005330EC">
      <w:pPr>
        <w:jc w:val="both"/>
        <w:rPr>
          <w:sz w:val="16"/>
          <w:szCs w:val="16"/>
        </w:rPr>
      </w:pPr>
      <w:r w:rsidRPr="005330EC">
        <w:rPr>
          <w:sz w:val="16"/>
          <w:szCs w:val="16"/>
        </w:rPr>
        <w:tab/>
        <w:t xml:space="preserve">Кадастровым инженером </w:t>
      </w:r>
      <w:proofErr w:type="spellStart"/>
      <w:r w:rsidRPr="005330EC">
        <w:rPr>
          <w:sz w:val="16"/>
          <w:szCs w:val="16"/>
        </w:rPr>
        <w:t>Павлюк</w:t>
      </w:r>
      <w:proofErr w:type="spellEnd"/>
      <w:r w:rsidRPr="005330EC">
        <w:rPr>
          <w:sz w:val="16"/>
          <w:szCs w:val="16"/>
        </w:rPr>
        <w:t xml:space="preserve"> Олегом Викторовичем, 633456, Новосибирская область, г. Тогучин, ул. </w:t>
      </w:r>
      <w:proofErr w:type="spellStart"/>
      <w:r w:rsidRPr="005330EC">
        <w:rPr>
          <w:sz w:val="16"/>
          <w:szCs w:val="16"/>
        </w:rPr>
        <w:t>Тогучинка</w:t>
      </w:r>
      <w:proofErr w:type="spellEnd"/>
      <w:r w:rsidRPr="005330E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образованием земельного участка из земель, находящихся в государственной или муниципальной собственности, расположенного по адресу</w:t>
      </w:r>
      <w:r w:rsidRPr="005330EC">
        <w:rPr>
          <w:b/>
          <w:sz w:val="16"/>
          <w:szCs w:val="16"/>
        </w:rPr>
        <w:t xml:space="preserve">: </w:t>
      </w:r>
      <w:r w:rsidRPr="005330EC">
        <w:rPr>
          <w:rStyle w:val="af7"/>
          <w:sz w:val="16"/>
          <w:szCs w:val="16"/>
          <w:shd w:val="clear" w:color="auto" w:fill="FFFFFF"/>
        </w:rPr>
        <w:t xml:space="preserve">  Российская Федерация, </w:t>
      </w:r>
      <w:hyperlink r:id="rId20" w:tgtFrame="_blank" w:history="1">
        <w:r w:rsidRPr="005330EC">
          <w:rPr>
            <w:rStyle w:val="ad"/>
            <w:sz w:val="16"/>
            <w:szCs w:val="16"/>
            <w:shd w:val="clear" w:color="auto" w:fill="FFFFFF"/>
          </w:rPr>
          <w:t xml:space="preserve">Новосибирская </w:t>
        </w:r>
        <w:proofErr w:type="spellStart"/>
        <w:r w:rsidRPr="005330EC">
          <w:rPr>
            <w:rStyle w:val="ad"/>
            <w:sz w:val="16"/>
            <w:szCs w:val="16"/>
            <w:shd w:val="clear" w:color="auto" w:fill="FFFFFF"/>
          </w:rPr>
          <w:t>обасть</w:t>
        </w:r>
        <w:proofErr w:type="spellEnd"/>
        <w:r w:rsidRPr="005330EC">
          <w:rPr>
            <w:rStyle w:val="ad"/>
            <w:sz w:val="16"/>
            <w:szCs w:val="16"/>
            <w:shd w:val="clear" w:color="auto" w:fill="FFFFFF"/>
          </w:rPr>
          <w:t xml:space="preserve">, Тогучинский район, </w:t>
        </w:r>
        <w:proofErr w:type="spellStart"/>
        <w:r w:rsidRPr="005330EC">
          <w:rPr>
            <w:rStyle w:val="ad"/>
            <w:sz w:val="16"/>
            <w:szCs w:val="16"/>
            <w:shd w:val="clear" w:color="auto" w:fill="FFFFFF"/>
          </w:rPr>
          <w:t>Вассинский</w:t>
        </w:r>
        <w:proofErr w:type="spellEnd"/>
        <w:r w:rsidRPr="005330EC">
          <w:rPr>
            <w:rStyle w:val="ad"/>
            <w:sz w:val="16"/>
            <w:szCs w:val="16"/>
            <w:shd w:val="clear" w:color="auto" w:fill="FFFFFF"/>
          </w:rPr>
          <w:t xml:space="preserve"> сельсовет</w:t>
        </w:r>
      </w:hyperlink>
      <w:r w:rsidRPr="005330EC">
        <w:rPr>
          <w:sz w:val="16"/>
          <w:szCs w:val="16"/>
        </w:rPr>
        <w:t>,  находящегося в границах кадастрового квартала 54:24:052710.</w:t>
      </w:r>
    </w:p>
    <w:p w:rsidR="005330EC" w:rsidRPr="005330EC" w:rsidRDefault="005330EC" w:rsidP="005330EC">
      <w:pPr>
        <w:pStyle w:val="afe"/>
        <w:jc w:val="both"/>
        <w:rPr>
          <w:sz w:val="16"/>
          <w:szCs w:val="16"/>
        </w:rPr>
      </w:pPr>
      <w:r w:rsidRPr="005330EC">
        <w:rPr>
          <w:sz w:val="16"/>
          <w:szCs w:val="16"/>
        </w:rPr>
        <w:tab/>
        <w:t>Заказчиком кадастровых работ является Васильев Евгений Александрович, зарегистрированный по адресу</w:t>
      </w:r>
      <w:r w:rsidRPr="005330EC">
        <w:rPr>
          <w:sz w:val="16"/>
          <w:szCs w:val="16"/>
          <w:shd w:val="clear" w:color="auto" w:fill="F8F9FA"/>
        </w:rPr>
        <w:t xml:space="preserve"> обл. Новосибирская, Тогучинский район, с. </w:t>
      </w:r>
      <w:proofErr w:type="spellStart"/>
      <w:r w:rsidRPr="005330EC">
        <w:rPr>
          <w:sz w:val="16"/>
          <w:szCs w:val="16"/>
          <w:shd w:val="clear" w:color="auto" w:fill="F8F9FA"/>
        </w:rPr>
        <w:t>Вассино</w:t>
      </w:r>
      <w:proofErr w:type="spellEnd"/>
      <w:r w:rsidRPr="005330EC">
        <w:rPr>
          <w:sz w:val="16"/>
          <w:szCs w:val="16"/>
          <w:shd w:val="clear" w:color="auto" w:fill="F8F9FA"/>
        </w:rPr>
        <w:t xml:space="preserve">, ул.  Набережная, д. </w:t>
      </w:r>
      <w:proofErr w:type="gramStart"/>
      <w:r w:rsidRPr="005330EC">
        <w:rPr>
          <w:sz w:val="16"/>
          <w:szCs w:val="16"/>
          <w:shd w:val="clear" w:color="auto" w:fill="F8F9FA"/>
        </w:rPr>
        <w:t xml:space="preserve">38 </w:t>
      </w:r>
      <w:r w:rsidRPr="005330EC">
        <w:rPr>
          <w:sz w:val="16"/>
          <w:szCs w:val="16"/>
        </w:rPr>
        <w:t xml:space="preserve"> тел</w:t>
      </w:r>
      <w:proofErr w:type="gramEnd"/>
      <w:r w:rsidRPr="005330EC">
        <w:rPr>
          <w:sz w:val="16"/>
          <w:szCs w:val="16"/>
        </w:rPr>
        <w:t>: 8-923-151-99-73.</w:t>
      </w:r>
    </w:p>
    <w:p w:rsidR="005330EC" w:rsidRPr="005330EC" w:rsidRDefault="005330EC" w:rsidP="005330EC">
      <w:pPr>
        <w:pStyle w:val="afe"/>
        <w:jc w:val="both"/>
        <w:rPr>
          <w:sz w:val="16"/>
          <w:szCs w:val="16"/>
        </w:rPr>
      </w:pPr>
      <w:r w:rsidRPr="005330EC">
        <w:rPr>
          <w:sz w:val="16"/>
          <w:szCs w:val="16"/>
        </w:rPr>
        <w:tab/>
        <w:t xml:space="preserve">Собрание заинтересованных лиц по поводу согласования местоположения границ состоится по </w:t>
      </w:r>
      <w:proofErr w:type="gramStart"/>
      <w:r w:rsidRPr="005330EC">
        <w:rPr>
          <w:sz w:val="16"/>
          <w:szCs w:val="16"/>
        </w:rPr>
        <w:t>адресу:</w:t>
      </w:r>
      <w:r w:rsidRPr="005330EC">
        <w:rPr>
          <w:sz w:val="16"/>
          <w:szCs w:val="16"/>
          <w:shd w:val="clear" w:color="auto" w:fill="FFFFFF"/>
        </w:rPr>
        <w:t xml:space="preserve"> </w:t>
      </w:r>
      <w:r w:rsidRPr="005330EC">
        <w:rPr>
          <w:rStyle w:val="af7"/>
          <w:sz w:val="16"/>
          <w:szCs w:val="16"/>
          <w:shd w:val="clear" w:color="auto" w:fill="FFFFFF"/>
        </w:rPr>
        <w:t> </w:t>
      </w:r>
      <w:r w:rsidRPr="005330EC">
        <w:rPr>
          <w:sz w:val="16"/>
          <w:szCs w:val="16"/>
          <w:shd w:val="clear" w:color="auto" w:fill="F8F9FA"/>
        </w:rPr>
        <w:t>обл.</w:t>
      </w:r>
      <w:proofErr w:type="gramEnd"/>
      <w:r w:rsidRPr="005330EC">
        <w:rPr>
          <w:sz w:val="16"/>
          <w:szCs w:val="16"/>
          <w:shd w:val="clear" w:color="auto" w:fill="F8F9FA"/>
        </w:rPr>
        <w:t xml:space="preserve"> Новосибирская, Тогучинский район, с. </w:t>
      </w:r>
      <w:proofErr w:type="spellStart"/>
      <w:r w:rsidRPr="005330EC">
        <w:rPr>
          <w:sz w:val="16"/>
          <w:szCs w:val="16"/>
          <w:shd w:val="clear" w:color="auto" w:fill="F8F9FA"/>
        </w:rPr>
        <w:t>Вассино</w:t>
      </w:r>
      <w:proofErr w:type="spellEnd"/>
      <w:r w:rsidRPr="005330EC">
        <w:rPr>
          <w:sz w:val="16"/>
          <w:szCs w:val="16"/>
          <w:shd w:val="clear" w:color="auto" w:fill="F8F9FA"/>
        </w:rPr>
        <w:t xml:space="preserve">, ул.  Набережная, д. 38 </w:t>
      </w:r>
      <w:proofErr w:type="gramStart"/>
      <w:r w:rsidRPr="005330EC">
        <w:rPr>
          <w:sz w:val="16"/>
          <w:szCs w:val="16"/>
        </w:rPr>
        <w:t xml:space="preserve">   «</w:t>
      </w:r>
      <w:proofErr w:type="gramEnd"/>
      <w:r w:rsidRPr="005330EC">
        <w:rPr>
          <w:sz w:val="16"/>
          <w:szCs w:val="16"/>
        </w:rPr>
        <w:t>07» ноября   2023 года в 13 часов  00 минут.</w:t>
      </w:r>
    </w:p>
    <w:p w:rsidR="005330EC" w:rsidRPr="005330EC" w:rsidRDefault="005330EC" w:rsidP="005330EC">
      <w:pPr>
        <w:pStyle w:val="afe"/>
        <w:jc w:val="both"/>
        <w:rPr>
          <w:sz w:val="16"/>
          <w:szCs w:val="16"/>
        </w:rPr>
      </w:pPr>
      <w:r w:rsidRPr="005330EC">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w:t>
      </w:r>
      <w:proofErr w:type="gramStart"/>
      <w:r w:rsidRPr="005330EC">
        <w:rPr>
          <w:sz w:val="16"/>
          <w:szCs w:val="16"/>
        </w:rPr>
        <w:t xml:space="preserve">этаж,  </w:t>
      </w:r>
      <w:proofErr w:type="spellStart"/>
      <w:r w:rsidRPr="005330EC">
        <w:rPr>
          <w:sz w:val="16"/>
          <w:szCs w:val="16"/>
        </w:rPr>
        <w:t>каб</w:t>
      </w:r>
      <w:proofErr w:type="spellEnd"/>
      <w:proofErr w:type="gramEnd"/>
      <w:r w:rsidRPr="005330EC">
        <w:rPr>
          <w:sz w:val="16"/>
          <w:szCs w:val="16"/>
        </w:rPr>
        <w:t>. №5.</w:t>
      </w:r>
    </w:p>
    <w:p w:rsidR="005330EC" w:rsidRPr="005330EC" w:rsidRDefault="005330EC" w:rsidP="005330EC">
      <w:pPr>
        <w:pStyle w:val="afe"/>
        <w:jc w:val="both"/>
        <w:rPr>
          <w:sz w:val="16"/>
          <w:szCs w:val="16"/>
        </w:rPr>
      </w:pPr>
      <w:r w:rsidRPr="005330EC">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со «02» октября 2023 года по «03» ноября 2023 года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xml:space="preserve">. №5, с 9.00 час. до 17.00 (с понедельника по четверг) </w:t>
      </w:r>
      <w:proofErr w:type="gramStart"/>
      <w:r w:rsidRPr="005330EC">
        <w:rPr>
          <w:sz w:val="16"/>
          <w:szCs w:val="16"/>
        </w:rPr>
        <w:t>и  с</w:t>
      </w:r>
      <w:proofErr w:type="gramEnd"/>
      <w:r w:rsidRPr="005330EC">
        <w:rPr>
          <w:sz w:val="16"/>
          <w:szCs w:val="16"/>
        </w:rPr>
        <w:t xml:space="preserve"> 9.00 час. до 14.00 (в пятницу).</w:t>
      </w:r>
    </w:p>
    <w:p w:rsidR="005330EC" w:rsidRPr="005330EC" w:rsidRDefault="005330EC" w:rsidP="005330EC">
      <w:pPr>
        <w:pStyle w:val="afe"/>
        <w:jc w:val="both"/>
        <w:rPr>
          <w:sz w:val="16"/>
          <w:szCs w:val="16"/>
        </w:rPr>
      </w:pPr>
      <w:r w:rsidRPr="005330EC">
        <w:rPr>
          <w:sz w:val="16"/>
          <w:szCs w:val="16"/>
        </w:rPr>
        <w:tab/>
        <w:t>Смежные земельные участки, с правообладателями, которых требуется согласовать местоположение границы:</w:t>
      </w:r>
    </w:p>
    <w:p w:rsidR="005330EC" w:rsidRPr="005330EC" w:rsidRDefault="005330EC" w:rsidP="005330EC">
      <w:pPr>
        <w:pStyle w:val="afe"/>
        <w:jc w:val="both"/>
        <w:rPr>
          <w:sz w:val="16"/>
          <w:szCs w:val="16"/>
        </w:rPr>
      </w:pPr>
      <w:r w:rsidRPr="005330EC">
        <w:rPr>
          <w:sz w:val="16"/>
          <w:szCs w:val="16"/>
        </w:rPr>
        <w:t>54:24:052710:</w:t>
      </w:r>
      <w:proofErr w:type="gramStart"/>
      <w:r w:rsidRPr="005330EC">
        <w:rPr>
          <w:sz w:val="16"/>
          <w:szCs w:val="16"/>
        </w:rPr>
        <w:t>1  -</w:t>
      </w:r>
      <w:proofErr w:type="gramEnd"/>
      <w:r w:rsidRPr="005330EC">
        <w:rPr>
          <w:sz w:val="16"/>
          <w:szCs w:val="16"/>
          <w:shd w:val="clear" w:color="auto" w:fill="FFFFFF"/>
        </w:rPr>
        <w:t xml:space="preserve"> </w:t>
      </w:r>
      <w:r w:rsidRPr="005330EC">
        <w:rPr>
          <w:rStyle w:val="af7"/>
          <w:sz w:val="16"/>
          <w:szCs w:val="16"/>
          <w:shd w:val="clear" w:color="auto" w:fill="FFFFFF"/>
        </w:rPr>
        <w:t> </w:t>
      </w:r>
      <w:r w:rsidRPr="005330EC">
        <w:rPr>
          <w:rStyle w:val="af7"/>
          <w:rFonts w:ascii="Helvetica" w:hAnsi="Helvetica" w:cs="Helvetica"/>
          <w:color w:val="333333"/>
          <w:sz w:val="16"/>
          <w:szCs w:val="16"/>
          <w:shd w:val="clear" w:color="auto" w:fill="FFFFFF"/>
        </w:rPr>
        <w:t> </w:t>
      </w:r>
      <w:hyperlink r:id="rId21" w:tgtFrame="_blank" w:history="1">
        <w:r w:rsidRPr="005330EC">
          <w:rPr>
            <w:rStyle w:val="ad"/>
            <w:sz w:val="16"/>
            <w:szCs w:val="16"/>
            <w:shd w:val="clear" w:color="auto" w:fill="FFFFFF"/>
          </w:rPr>
          <w:t>Новосибирская область, Тогучинский район, Акционерное общество "</w:t>
        </w:r>
        <w:proofErr w:type="spellStart"/>
        <w:r w:rsidRPr="005330EC">
          <w:rPr>
            <w:rStyle w:val="ad"/>
            <w:sz w:val="16"/>
            <w:szCs w:val="16"/>
            <w:shd w:val="clear" w:color="auto" w:fill="FFFFFF"/>
          </w:rPr>
          <w:t>Вассинское</w:t>
        </w:r>
        <w:proofErr w:type="spellEnd"/>
        <w:r w:rsidRPr="005330EC">
          <w:rPr>
            <w:rStyle w:val="ad"/>
            <w:sz w:val="16"/>
            <w:szCs w:val="16"/>
            <w:shd w:val="clear" w:color="auto" w:fill="FFFFFF"/>
          </w:rPr>
          <w:t>"</w:t>
        </w:r>
      </w:hyperlink>
      <w:r w:rsidRPr="005330EC">
        <w:rPr>
          <w:sz w:val="16"/>
          <w:szCs w:val="16"/>
        </w:rPr>
        <w:t>.</w:t>
      </w:r>
    </w:p>
    <w:p w:rsidR="005330EC" w:rsidRPr="005330EC" w:rsidRDefault="005330EC" w:rsidP="005330EC">
      <w:pPr>
        <w:pStyle w:val="afe"/>
        <w:jc w:val="both"/>
        <w:rPr>
          <w:rStyle w:val="af7"/>
          <w:sz w:val="16"/>
          <w:szCs w:val="16"/>
          <w:shd w:val="clear" w:color="auto" w:fill="FFFFFF"/>
        </w:rPr>
      </w:pPr>
      <w:r w:rsidRPr="005330EC">
        <w:rPr>
          <w:sz w:val="16"/>
          <w:szCs w:val="16"/>
        </w:rPr>
        <w:t xml:space="preserve">- земельные </w:t>
      </w:r>
      <w:proofErr w:type="gramStart"/>
      <w:r w:rsidRPr="005330EC">
        <w:rPr>
          <w:sz w:val="16"/>
          <w:szCs w:val="16"/>
        </w:rPr>
        <w:t>участки ,</w:t>
      </w:r>
      <w:proofErr w:type="gramEnd"/>
      <w:r w:rsidRPr="005330EC">
        <w:rPr>
          <w:sz w:val="16"/>
          <w:szCs w:val="16"/>
        </w:rPr>
        <w:t xml:space="preserve"> расположенные в кадастровом квартале 54:24:052710 . </w:t>
      </w:r>
    </w:p>
    <w:p w:rsidR="005330EC" w:rsidRPr="005330EC" w:rsidRDefault="005330EC" w:rsidP="005330EC">
      <w:pPr>
        <w:pStyle w:val="afe"/>
        <w:jc w:val="both"/>
        <w:rPr>
          <w:sz w:val="16"/>
          <w:szCs w:val="16"/>
        </w:rPr>
      </w:pPr>
      <w:r w:rsidRPr="005330EC">
        <w:rPr>
          <w:sz w:val="16"/>
          <w:szCs w:val="16"/>
        </w:rPr>
        <w:tab/>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5330EC" w:rsidRDefault="005330EC" w:rsidP="005330EC">
      <w:pPr>
        <w:rPr>
          <w:sz w:val="16"/>
          <w:szCs w:val="16"/>
        </w:rPr>
      </w:pPr>
      <w:r>
        <w:rPr>
          <w:sz w:val="16"/>
          <w:szCs w:val="16"/>
        </w:rPr>
        <w:t>______________________________________________________________</w:t>
      </w:r>
    </w:p>
    <w:p w:rsidR="005330EC" w:rsidRPr="005330EC" w:rsidRDefault="005330EC" w:rsidP="005330EC">
      <w:pPr>
        <w:rPr>
          <w:sz w:val="16"/>
          <w:szCs w:val="16"/>
        </w:rPr>
      </w:pPr>
    </w:p>
    <w:p w:rsidR="005330EC" w:rsidRPr="005330EC" w:rsidRDefault="005330EC" w:rsidP="005330EC">
      <w:pPr>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jc w:val="both"/>
        <w:rPr>
          <w:sz w:val="16"/>
          <w:szCs w:val="16"/>
        </w:rPr>
      </w:pPr>
      <w:r w:rsidRPr="005330EC">
        <w:rPr>
          <w:sz w:val="16"/>
          <w:szCs w:val="16"/>
        </w:rPr>
        <w:tab/>
        <w:t xml:space="preserve">Кадастровым инженером </w:t>
      </w:r>
      <w:proofErr w:type="spellStart"/>
      <w:r w:rsidRPr="005330EC">
        <w:rPr>
          <w:sz w:val="16"/>
          <w:szCs w:val="16"/>
        </w:rPr>
        <w:t>Павлюк</w:t>
      </w:r>
      <w:proofErr w:type="spellEnd"/>
      <w:r w:rsidRPr="005330EC">
        <w:rPr>
          <w:sz w:val="16"/>
          <w:szCs w:val="16"/>
        </w:rPr>
        <w:t xml:space="preserve"> Олегом Викторовичем, 633456, Новосибирская область, г. Тогучин, ул. </w:t>
      </w:r>
      <w:proofErr w:type="spellStart"/>
      <w:r w:rsidRPr="005330EC">
        <w:rPr>
          <w:sz w:val="16"/>
          <w:szCs w:val="16"/>
        </w:rPr>
        <w:t>Тогучинка</w:t>
      </w:r>
      <w:proofErr w:type="spellEnd"/>
      <w:r w:rsidRPr="005330E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образованием земельного участка из земель, находящихся в государственной или муниципальной собственности, расположенного по адресу</w:t>
      </w:r>
      <w:r w:rsidRPr="005330EC">
        <w:rPr>
          <w:b/>
          <w:sz w:val="16"/>
          <w:szCs w:val="16"/>
        </w:rPr>
        <w:t xml:space="preserve">: </w:t>
      </w:r>
      <w:r w:rsidRPr="005330EC">
        <w:rPr>
          <w:rStyle w:val="af7"/>
          <w:sz w:val="16"/>
          <w:szCs w:val="16"/>
          <w:shd w:val="clear" w:color="auto" w:fill="FFFFFF"/>
        </w:rPr>
        <w:t xml:space="preserve">  Российская Федерация, </w:t>
      </w:r>
      <w:hyperlink r:id="rId22" w:tgtFrame="_blank" w:history="1">
        <w:r w:rsidRPr="005330EC">
          <w:rPr>
            <w:rStyle w:val="ad"/>
            <w:sz w:val="16"/>
            <w:szCs w:val="16"/>
            <w:shd w:val="clear" w:color="auto" w:fill="FFFFFF"/>
          </w:rPr>
          <w:t xml:space="preserve">Новосибирская </w:t>
        </w:r>
        <w:proofErr w:type="spellStart"/>
        <w:r w:rsidRPr="005330EC">
          <w:rPr>
            <w:rStyle w:val="ad"/>
            <w:sz w:val="16"/>
            <w:szCs w:val="16"/>
            <w:shd w:val="clear" w:color="auto" w:fill="FFFFFF"/>
          </w:rPr>
          <w:t>обасть</w:t>
        </w:r>
        <w:proofErr w:type="spellEnd"/>
        <w:r w:rsidRPr="005330EC">
          <w:rPr>
            <w:rStyle w:val="ad"/>
            <w:sz w:val="16"/>
            <w:szCs w:val="16"/>
            <w:shd w:val="clear" w:color="auto" w:fill="FFFFFF"/>
          </w:rPr>
          <w:t xml:space="preserve">, Тогучинский район, </w:t>
        </w:r>
        <w:proofErr w:type="spellStart"/>
        <w:r w:rsidRPr="005330EC">
          <w:rPr>
            <w:rStyle w:val="ad"/>
            <w:sz w:val="16"/>
            <w:szCs w:val="16"/>
            <w:shd w:val="clear" w:color="auto" w:fill="FFFFFF"/>
          </w:rPr>
          <w:t>Вассинский</w:t>
        </w:r>
        <w:proofErr w:type="spellEnd"/>
        <w:r w:rsidRPr="005330EC">
          <w:rPr>
            <w:rStyle w:val="ad"/>
            <w:sz w:val="16"/>
            <w:szCs w:val="16"/>
            <w:shd w:val="clear" w:color="auto" w:fill="FFFFFF"/>
          </w:rPr>
          <w:t xml:space="preserve"> сельсовет</w:t>
        </w:r>
      </w:hyperlink>
      <w:r w:rsidRPr="005330EC">
        <w:rPr>
          <w:sz w:val="16"/>
          <w:szCs w:val="16"/>
        </w:rPr>
        <w:t>,  находящегося в границах кадастрового квартала 54:24:052710.</w:t>
      </w:r>
    </w:p>
    <w:p w:rsidR="005330EC" w:rsidRPr="005330EC" w:rsidRDefault="005330EC" w:rsidP="005330EC">
      <w:pPr>
        <w:pStyle w:val="afe"/>
        <w:jc w:val="both"/>
        <w:rPr>
          <w:sz w:val="16"/>
          <w:szCs w:val="16"/>
        </w:rPr>
      </w:pPr>
      <w:r w:rsidRPr="005330EC">
        <w:rPr>
          <w:sz w:val="16"/>
          <w:szCs w:val="16"/>
        </w:rPr>
        <w:tab/>
        <w:t xml:space="preserve">Заказчиком кадастровых работ является </w:t>
      </w:r>
      <w:proofErr w:type="spellStart"/>
      <w:proofErr w:type="gramStart"/>
      <w:r w:rsidRPr="005330EC">
        <w:rPr>
          <w:sz w:val="16"/>
          <w:szCs w:val="16"/>
        </w:rPr>
        <w:t>Шоль</w:t>
      </w:r>
      <w:proofErr w:type="spellEnd"/>
      <w:r w:rsidRPr="005330EC">
        <w:rPr>
          <w:sz w:val="16"/>
          <w:szCs w:val="16"/>
        </w:rPr>
        <w:t xml:space="preserve">  Вадим</w:t>
      </w:r>
      <w:proofErr w:type="gramEnd"/>
      <w:r w:rsidRPr="005330EC">
        <w:rPr>
          <w:sz w:val="16"/>
          <w:szCs w:val="16"/>
        </w:rPr>
        <w:t xml:space="preserve"> Владимирович, зарегистрированный по адресу</w:t>
      </w:r>
      <w:r w:rsidRPr="005330EC">
        <w:rPr>
          <w:sz w:val="16"/>
          <w:szCs w:val="16"/>
          <w:shd w:val="clear" w:color="auto" w:fill="F8F9FA"/>
        </w:rPr>
        <w:t xml:space="preserve"> обл. Новосибирская, Тогучинский район, </w:t>
      </w:r>
      <w:proofErr w:type="spellStart"/>
      <w:r w:rsidRPr="005330EC">
        <w:rPr>
          <w:sz w:val="16"/>
          <w:szCs w:val="16"/>
          <w:shd w:val="clear" w:color="auto" w:fill="F8F9FA"/>
        </w:rPr>
        <w:t>с.Пойменное</w:t>
      </w:r>
      <w:proofErr w:type="spellEnd"/>
      <w:r w:rsidRPr="005330EC">
        <w:rPr>
          <w:sz w:val="16"/>
          <w:szCs w:val="16"/>
          <w:shd w:val="clear" w:color="auto" w:fill="F8F9FA"/>
        </w:rPr>
        <w:t>, ул.  Центральная, 5</w:t>
      </w:r>
      <w:r w:rsidRPr="005330EC">
        <w:rPr>
          <w:sz w:val="16"/>
          <w:szCs w:val="16"/>
        </w:rPr>
        <w:t xml:space="preserve"> тел: 8-923-139-37-97.</w:t>
      </w:r>
    </w:p>
    <w:p w:rsidR="005330EC" w:rsidRPr="005330EC" w:rsidRDefault="005330EC" w:rsidP="005330EC">
      <w:pPr>
        <w:pStyle w:val="afe"/>
        <w:jc w:val="both"/>
        <w:rPr>
          <w:sz w:val="16"/>
          <w:szCs w:val="16"/>
        </w:rPr>
      </w:pPr>
      <w:r w:rsidRPr="005330EC">
        <w:rPr>
          <w:sz w:val="16"/>
          <w:szCs w:val="16"/>
        </w:rPr>
        <w:tab/>
        <w:t xml:space="preserve">Собрание заинтересованных лиц по поводу согласования местоположения границ состоится по </w:t>
      </w:r>
      <w:proofErr w:type="gramStart"/>
      <w:r w:rsidRPr="005330EC">
        <w:rPr>
          <w:sz w:val="16"/>
          <w:szCs w:val="16"/>
        </w:rPr>
        <w:t>адресу:</w:t>
      </w:r>
      <w:r w:rsidRPr="005330EC">
        <w:rPr>
          <w:sz w:val="16"/>
          <w:szCs w:val="16"/>
          <w:shd w:val="clear" w:color="auto" w:fill="FFFFFF"/>
        </w:rPr>
        <w:t xml:space="preserve"> </w:t>
      </w:r>
      <w:r w:rsidRPr="005330EC">
        <w:rPr>
          <w:rStyle w:val="af7"/>
          <w:sz w:val="16"/>
          <w:szCs w:val="16"/>
          <w:shd w:val="clear" w:color="auto" w:fill="FFFFFF"/>
        </w:rPr>
        <w:t> </w:t>
      </w:r>
      <w:r w:rsidRPr="005330EC">
        <w:rPr>
          <w:sz w:val="16"/>
          <w:szCs w:val="16"/>
          <w:shd w:val="clear" w:color="auto" w:fill="F8F9FA"/>
        </w:rPr>
        <w:t>обл.</w:t>
      </w:r>
      <w:proofErr w:type="gramEnd"/>
      <w:r w:rsidRPr="005330EC">
        <w:rPr>
          <w:sz w:val="16"/>
          <w:szCs w:val="16"/>
          <w:shd w:val="clear" w:color="auto" w:fill="F8F9FA"/>
        </w:rPr>
        <w:t xml:space="preserve"> Новосибирская, Тогучинский район, с. Пойменное , ул.  Центральная, д. 5  </w:t>
      </w:r>
      <w:proofErr w:type="gramStart"/>
      <w:r w:rsidRPr="005330EC">
        <w:rPr>
          <w:sz w:val="16"/>
          <w:szCs w:val="16"/>
        </w:rPr>
        <w:t xml:space="preserve">   «</w:t>
      </w:r>
      <w:proofErr w:type="gramEnd"/>
      <w:r w:rsidRPr="005330EC">
        <w:rPr>
          <w:sz w:val="16"/>
          <w:szCs w:val="16"/>
        </w:rPr>
        <w:t>07» ноября   2023 года в 14 часов  00 минут.</w:t>
      </w:r>
    </w:p>
    <w:p w:rsidR="005330EC" w:rsidRPr="005330EC" w:rsidRDefault="005330EC" w:rsidP="005330EC">
      <w:pPr>
        <w:pStyle w:val="afe"/>
        <w:jc w:val="both"/>
        <w:rPr>
          <w:sz w:val="16"/>
          <w:szCs w:val="16"/>
        </w:rPr>
      </w:pPr>
      <w:r w:rsidRPr="005330EC">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w:t>
      </w:r>
      <w:proofErr w:type="gramStart"/>
      <w:r w:rsidRPr="005330EC">
        <w:rPr>
          <w:sz w:val="16"/>
          <w:szCs w:val="16"/>
        </w:rPr>
        <w:t xml:space="preserve">этаж,  </w:t>
      </w:r>
      <w:proofErr w:type="spellStart"/>
      <w:r w:rsidRPr="005330EC">
        <w:rPr>
          <w:sz w:val="16"/>
          <w:szCs w:val="16"/>
        </w:rPr>
        <w:t>каб</w:t>
      </w:r>
      <w:proofErr w:type="spellEnd"/>
      <w:proofErr w:type="gramEnd"/>
      <w:r w:rsidRPr="005330EC">
        <w:rPr>
          <w:sz w:val="16"/>
          <w:szCs w:val="16"/>
        </w:rPr>
        <w:t>. №5.</w:t>
      </w:r>
    </w:p>
    <w:p w:rsidR="005330EC" w:rsidRPr="005330EC" w:rsidRDefault="005330EC" w:rsidP="005330EC">
      <w:pPr>
        <w:pStyle w:val="afe"/>
        <w:jc w:val="both"/>
        <w:rPr>
          <w:sz w:val="16"/>
          <w:szCs w:val="16"/>
        </w:rPr>
      </w:pPr>
      <w:r w:rsidRPr="005330EC">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со «02» октября 2023 года по «03» ноября 2023 года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xml:space="preserve">. №5, с 9.00 час. до 17.00 (с понедельника по четверг) </w:t>
      </w:r>
      <w:proofErr w:type="gramStart"/>
      <w:r w:rsidRPr="005330EC">
        <w:rPr>
          <w:sz w:val="16"/>
          <w:szCs w:val="16"/>
        </w:rPr>
        <w:t>и  с</w:t>
      </w:r>
      <w:proofErr w:type="gramEnd"/>
      <w:r w:rsidRPr="005330EC">
        <w:rPr>
          <w:sz w:val="16"/>
          <w:szCs w:val="16"/>
        </w:rPr>
        <w:t xml:space="preserve"> 9.00 час. до 14.00 (в пятницу).</w:t>
      </w:r>
    </w:p>
    <w:p w:rsidR="005330EC" w:rsidRPr="005330EC" w:rsidRDefault="005330EC" w:rsidP="005330EC">
      <w:pPr>
        <w:pStyle w:val="afe"/>
        <w:jc w:val="both"/>
        <w:rPr>
          <w:sz w:val="16"/>
          <w:szCs w:val="16"/>
        </w:rPr>
      </w:pPr>
      <w:r w:rsidRPr="005330EC">
        <w:rPr>
          <w:sz w:val="16"/>
          <w:szCs w:val="16"/>
        </w:rPr>
        <w:tab/>
        <w:t>Смежные земельные участки, с правообладателями, которых требуется согласовать местоположение границы:</w:t>
      </w:r>
    </w:p>
    <w:p w:rsidR="005330EC" w:rsidRPr="005330EC" w:rsidRDefault="005330EC" w:rsidP="005330EC">
      <w:pPr>
        <w:pStyle w:val="afe"/>
        <w:jc w:val="both"/>
        <w:rPr>
          <w:sz w:val="16"/>
          <w:szCs w:val="16"/>
        </w:rPr>
      </w:pPr>
      <w:r w:rsidRPr="005330EC">
        <w:rPr>
          <w:sz w:val="16"/>
          <w:szCs w:val="16"/>
        </w:rPr>
        <w:t>54:24:052711:</w:t>
      </w:r>
      <w:proofErr w:type="gramStart"/>
      <w:r w:rsidRPr="005330EC">
        <w:rPr>
          <w:sz w:val="16"/>
          <w:szCs w:val="16"/>
        </w:rPr>
        <w:t>1  -</w:t>
      </w:r>
      <w:proofErr w:type="gramEnd"/>
      <w:r w:rsidRPr="005330EC">
        <w:rPr>
          <w:rStyle w:val="af7"/>
          <w:rFonts w:ascii="Helvetica" w:hAnsi="Helvetica" w:cs="Helvetica"/>
          <w:color w:val="333333"/>
          <w:sz w:val="16"/>
          <w:szCs w:val="16"/>
          <w:shd w:val="clear" w:color="auto" w:fill="FFFFFF"/>
        </w:rPr>
        <w:t> </w:t>
      </w:r>
      <w:hyperlink r:id="rId23" w:tgtFrame="_blank" w:history="1">
        <w:r w:rsidRPr="005330EC">
          <w:rPr>
            <w:rStyle w:val="ad"/>
            <w:sz w:val="16"/>
            <w:szCs w:val="16"/>
            <w:shd w:val="clear" w:color="auto" w:fill="FFFFFF"/>
          </w:rPr>
          <w:t xml:space="preserve">обл. Новосибирская, р-н Тогучинский, МО </w:t>
        </w:r>
        <w:proofErr w:type="spellStart"/>
        <w:r w:rsidRPr="005330EC">
          <w:rPr>
            <w:rStyle w:val="ad"/>
            <w:sz w:val="16"/>
            <w:szCs w:val="16"/>
            <w:shd w:val="clear" w:color="auto" w:fill="FFFFFF"/>
          </w:rPr>
          <w:t>Вассинского</w:t>
        </w:r>
        <w:proofErr w:type="spellEnd"/>
        <w:r w:rsidRPr="005330EC">
          <w:rPr>
            <w:rStyle w:val="ad"/>
            <w:sz w:val="16"/>
            <w:szCs w:val="16"/>
            <w:shd w:val="clear" w:color="auto" w:fill="FFFFFF"/>
          </w:rPr>
          <w:t xml:space="preserve"> сельсовета, АО "</w:t>
        </w:r>
        <w:proofErr w:type="spellStart"/>
        <w:r w:rsidRPr="005330EC">
          <w:rPr>
            <w:rStyle w:val="ad"/>
            <w:sz w:val="16"/>
            <w:szCs w:val="16"/>
            <w:shd w:val="clear" w:color="auto" w:fill="FFFFFF"/>
          </w:rPr>
          <w:t>Политотделец</w:t>
        </w:r>
        <w:proofErr w:type="spellEnd"/>
        <w:r w:rsidRPr="005330EC">
          <w:rPr>
            <w:rStyle w:val="ad"/>
            <w:sz w:val="16"/>
            <w:szCs w:val="16"/>
            <w:shd w:val="clear" w:color="auto" w:fill="FFFFFF"/>
          </w:rPr>
          <w:t>"</w:t>
        </w:r>
      </w:hyperlink>
      <w:r w:rsidRPr="005330EC">
        <w:rPr>
          <w:sz w:val="16"/>
          <w:szCs w:val="16"/>
        </w:rPr>
        <w:t xml:space="preserve">; </w:t>
      </w:r>
    </w:p>
    <w:p w:rsidR="005330EC" w:rsidRPr="005330EC" w:rsidRDefault="005330EC" w:rsidP="005330EC">
      <w:pPr>
        <w:pStyle w:val="afe"/>
        <w:jc w:val="both"/>
        <w:rPr>
          <w:rStyle w:val="af7"/>
          <w:sz w:val="16"/>
          <w:szCs w:val="16"/>
          <w:shd w:val="clear" w:color="auto" w:fill="FFFFFF"/>
        </w:rPr>
      </w:pPr>
      <w:r w:rsidRPr="005330EC">
        <w:rPr>
          <w:sz w:val="16"/>
          <w:szCs w:val="16"/>
        </w:rPr>
        <w:t xml:space="preserve">- земельные </w:t>
      </w:r>
      <w:proofErr w:type="gramStart"/>
      <w:r w:rsidRPr="005330EC">
        <w:rPr>
          <w:sz w:val="16"/>
          <w:szCs w:val="16"/>
        </w:rPr>
        <w:t>участки ,</w:t>
      </w:r>
      <w:proofErr w:type="gramEnd"/>
      <w:r w:rsidRPr="005330EC">
        <w:rPr>
          <w:sz w:val="16"/>
          <w:szCs w:val="16"/>
        </w:rPr>
        <w:t xml:space="preserve"> расположенные в кадастровом квартале 54:24:052711 . </w:t>
      </w:r>
    </w:p>
    <w:p w:rsidR="005330EC" w:rsidRPr="005330EC" w:rsidRDefault="005330EC" w:rsidP="005330EC">
      <w:pPr>
        <w:pStyle w:val="afe"/>
        <w:jc w:val="both"/>
        <w:rPr>
          <w:sz w:val="16"/>
          <w:szCs w:val="16"/>
        </w:rPr>
      </w:pPr>
      <w:r w:rsidRPr="005330EC">
        <w:rPr>
          <w:sz w:val="16"/>
          <w:szCs w:val="16"/>
        </w:rPr>
        <w:tab/>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5330EC" w:rsidRDefault="005330EC" w:rsidP="005330EC">
      <w:pPr>
        <w:pStyle w:val="afe"/>
        <w:jc w:val="both"/>
        <w:rPr>
          <w:sz w:val="16"/>
          <w:szCs w:val="16"/>
        </w:rPr>
      </w:pPr>
      <w:r>
        <w:rPr>
          <w:sz w:val="16"/>
          <w:szCs w:val="16"/>
        </w:rPr>
        <w:t>______________________________________________________________</w:t>
      </w:r>
    </w:p>
    <w:p w:rsidR="005330EC" w:rsidRPr="005330EC" w:rsidRDefault="005330EC" w:rsidP="005330EC">
      <w:pPr>
        <w:pStyle w:val="afe"/>
        <w:jc w:val="both"/>
        <w:rPr>
          <w:sz w:val="16"/>
          <w:szCs w:val="16"/>
        </w:rPr>
      </w:pPr>
    </w:p>
    <w:p w:rsidR="005330EC" w:rsidRPr="005330EC" w:rsidRDefault="005330EC" w:rsidP="005330EC">
      <w:pPr>
        <w:pStyle w:val="afe"/>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pStyle w:val="afe"/>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ind w:right="-142"/>
        <w:jc w:val="both"/>
        <w:rPr>
          <w:sz w:val="16"/>
          <w:szCs w:val="16"/>
        </w:rPr>
      </w:pPr>
    </w:p>
    <w:p w:rsidR="005330EC" w:rsidRPr="005330EC" w:rsidRDefault="005330EC" w:rsidP="005330EC">
      <w:pPr>
        <w:jc w:val="both"/>
        <w:rPr>
          <w:sz w:val="16"/>
          <w:szCs w:val="16"/>
        </w:rPr>
      </w:pPr>
      <w:r w:rsidRPr="005330EC">
        <w:rPr>
          <w:sz w:val="16"/>
          <w:szCs w:val="16"/>
        </w:rPr>
        <w:tab/>
        <w:t xml:space="preserve">Кадастровым инженером </w:t>
      </w:r>
      <w:proofErr w:type="spellStart"/>
      <w:r w:rsidRPr="005330EC">
        <w:rPr>
          <w:sz w:val="16"/>
          <w:szCs w:val="16"/>
        </w:rPr>
        <w:t>Павлюк</w:t>
      </w:r>
      <w:proofErr w:type="spellEnd"/>
      <w:r w:rsidRPr="005330EC">
        <w:rPr>
          <w:sz w:val="16"/>
          <w:szCs w:val="16"/>
        </w:rPr>
        <w:t xml:space="preserve"> Олегом Викторовичем, 633456, Новосибирская область, г. Тогучин, ул. </w:t>
      </w:r>
      <w:proofErr w:type="spellStart"/>
      <w:r w:rsidRPr="005330EC">
        <w:rPr>
          <w:sz w:val="16"/>
          <w:szCs w:val="16"/>
        </w:rPr>
        <w:t>Тогучинка</w:t>
      </w:r>
      <w:proofErr w:type="spellEnd"/>
      <w:r w:rsidRPr="005330EC">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54:24:042605:215, расположенного по адресу: </w:t>
      </w:r>
      <w:r w:rsidRPr="005330EC">
        <w:rPr>
          <w:rStyle w:val="af7"/>
          <w:rFonts w:ascii="Helvetica" w:hAnsi="Helvetica" w:cs="Helvetica"/>
          <w:color w:val="333333"/>
          <w:sz w:val="16"/>
          <w:szCs w:val="16"/>
          <w:shd w:val="clear" w:color="auto" w:fill="FFFFFF"/>
        </w:rPr>
        <w:t> </w:t>
      </w:r>
      <w:hyperlink r:id="rId24" w:tgtFrame="_blank" w:history="1">
        <w:r w:rsidRPr="005330EC">
          <w:rPr>
            <w:rStyle w:val="ad"/>
            <w:sz w:val="16"/>
            <w:szCs w:val="16"/>
            <w:shd w:val="clear" w:color="auto" w:fill="FFFFFF"/>
          </w:rPr>
          <w:t xml:space="preserve">Новосибирская </w:t>
        </w:r>
        <w:proofErr w:type="spellStart"/>
        <w:r w:rsidRPr="005330EC">
          <w:rPr>
            <w:rStyle w:val="ad"/>
            <w:sz w:val="16"/>
            <w:szCs w:val="16"/>
            <w:shd w:val="clear" w:color="auto" w:fill="FFFFFF"/>
          </w:rPr>
          <w:t>обл</w:t>
        </w:r>
        <w:proofErr w:type="spellEnd"/>
        <w:r w:rsidRPr="005330EC">
          <w:rPr>
            <w:rStyle w:val="ad"/>
            <w:sz w:val="16"/>
            <w:szCs w:val="16"/>
            <w:shd w:val="clear" w:color="auto" w:fill="FFFFFF"/>
          </w:rPr>
          <w:t xml:space="preserve">, р-н Тогучинский, МО </w:t>
        </w:r>
        <w:proofErr w:type="spellStart"/>
        <w:r w:rsidRPr="005330EC">
          <w:rPr>
            <w:rStyle w:val="ad"/>
            <w:sz w:val="16"/>
            <w:szCs w:val="16"/>
            <w:shd w:val="clear" w:color="auto" w:fill="FFFFFF"/>
          </w:rPr>
          <w:t>Кудельно</w:t>
        </w:r>
        <w:proofErr w:type="spellEnd"/>
        <w:r w:rsidRPr="005330EC">
          <w:rPr>
            <w:rStyle w:val="ad"/>
            <w:sz w:val="16"/>
            <w:szCs w:val="16"/>
            <w:shd w:val="clear" w:color="auto" w:fill="FFFFFF"/>
          </w:rPr>
          <w:t>-Ключевской сельсовет</w:t>
        </w:r>
      </w:hyperlink>
      <w:r w:rsidRPr="005330EC">
        <w:rPr>
          <w:sz w:val="16"/>
          <w:szCs w:val="16"/>
        </w:rPr>
        <w:t>,</w:t>
      </w:r>
      <w:r w:rsidRPr="005330EC">
        <w:rPr>
          <w:rStyle w:val="af7"/>
          <w:rFonts w:ascii="Helvetica" w:hAnsi="Helvetica" w:cs="Helvetica"/>
          <w:color w:val="333333"/>
          <w:sz w:val="16"/>
          <w:szCs w:val="16"/>
          <w:shd w:val="clear" w:color="auto" w:fill="FFFFFF"/>
        </w:rPr>
        <w:t> </w:t>
      </w:r>
      <w:r w:rsidRPr="005330EC">
        <w:rPr>
          <w:sz w:val="16"/>
          <w:szCs w:val="16"/>
        </w:rPr>
        <w:t xml:space="preserve"> находящегося  в границах кадастрового квартала 54:24:042605.</w:t>
      </w:r>
    </w:p>
    <w:p w:rsidR="005330EC" w:rsidRPr="005330EC" w:rsidRDefault="005330EC" w:rsidP="005330EC">
      <w:pPr>
        <w:pStyle w:val="afe"/>
        <w:jc w:val="both"/>
        <w:rPr>
          <w:sz w:val="16"/>
          <w:szCs w:val="16"/>
        </w:rPr>
      </w:pPr>
      <w:r w:rsidRPr="005330EC">
        <w:rPr>
          <w:sz w:val="16"/>
          <w:szCs w:val="16"/>
        </w:rPr>
        <w:tab/>
        <w:t xml:space="preserve">Заказчиком кадастровых работ является </w:t>
      </w:r>
      <w:proofErr w:type="spellStart"/>
      <w:r w:rsidRPr="005330EC">
        <w:rPr>
          <w:sz w:val="16"/>
          <w:szCs w:val="16"/>
        </w:rPr>
        <w:t>Самодумова</w:t>
      </w:r>
      <w:proofErr w:type="spellEnd"/>
      <w:r w:rsidRPr="005330EC">
        <w:rPr>
          <w:sz w:val="16"/>
          <w:szCs w:val="16"/>
        </w:rPr>
        <w:t xml:space="preserve"> Галина Александровна, зарегистрированная по адресу:</w:t>
      </w:r>
      <w:r w:rsidRPr="005330EC">
        <w:rPr>
          <w:sz w:val="16"/>
          <w:szCs w:val="16"/>
          <w:shd w:val="clear" w:color="auto" w:fill="F8F9FA"/>
        </w:rPr>
        <w:t xml:space="preserve"> обл. </w:t>
      </w:r>
      <w:proofErr w:type="gramStart"/>
      <w:r w:rsidRPr="005330EC">
        <w:rPr>
          <w:sz w:val="16"/>
          <w:szCs w:val="16"/>
          <w:shd w:val="clear" w:color="auto" w:fill="F8F9FA"/>
        </w:rPr>
        <w:t>Новосибирская,  Тогучинский</w:t>
      </w:r>
      <w:proofErr w:type="gramEnd"/>
      <w:r w:rsidRPr="005330EC">
        <w:rPr>
          <w:sz w:val="16"/>
          <w:szCs w:val="16"/>
          <w:shd w:val="clear" w:color="auto" w:fill="F8F9FA"/>
        </w:rPr>
        <w:t xml:space="preserve"> район, с. Кудельный Ключ, ул. Молодежная, д. 7 кв. 2  </w:t>
      </w:r>
      <w:r w:rsidRPr="005330EC">
        <w:rPr>
          <w:sz w:val="16"/>
          <w:szCs w:val="16"/>
        </w:rPr>
        <w:t xml:space="preserve"> тел: 8-913-718-07-62.</w:t>
      </w:r>
    </w:p>
    <w:p w:rsidR="005330EC" w:rsidRPr="005330EC" w:rsidRDefault="005330EC" w:rsidP="005330EC">
      <w:pPr>
        <w:pStyle w:val="afe"/>
        <w:jc w:val="both"/>
        <w:rPr>
          <w:sz w:val="16"/>
          <w:szCs w:val="16"/>
        </w:rPr>
      </w:pPr>
      <w:r w:rsidRPr="005330EC">
        <w:rPr>
          <w:sz w:val="16"/>
          <w:szCs w:val="16"/>
        </w:rPr>
        <w:tab/>
        <w:t>Собрание заинтересованных лиц по поводу согласования местоположения границ состоится по адресу:</w:t>
      </w:r>
      <w:r w:rsidRPr="005330EC">
        <w:rPr>
          <w:sz w:val="16"/>
          <w:szCs w:val="16"/>
          <w:shd w:val="clear" w:color="auto" w:fill="F8F9FA"/>
        </w:rPr>
        <w:t xml:space="preserve"> </w:t>
      </w:r>
      <w:proofErr w:type="gramStart"/>
      <w:r w:rsidRPr="005330EC">
        <w:rPr>
          <w:sz w:val="16"/>
          <w:szCs w:val="16"/>
          <w:shd w:val="clear" w:color="auto" w:fill="F8F9FA"/>
        </w:rPr>
        <w:t>Новосибирская,  Тогучинский</w:t>
      </w:r>
      <w:proofErr w:type="gramEnd"/>
      <w:r w:rsidRPr="005330EC">
        <w:rPr>
          <w:sz w:val="16"/>
          <w:szCs w:val="16"/>
          <w:shd w:val="clear" w:color="auto" w:fill="F8F9FA"/>
        </w:rPr>
        <w:t xml:space="preserve"> район, с. Кудельный Ключ, ул. Молодежная, д. 7 кв. 2  </w:t>
      </w:r>
      <w:r w:rsidRPr="005330EC">
        <w:rPr>
          <w:sz w:val="16"/>
          <w:szCs w:val="16"/>
        </w:rPr>
        <w:t xml:space="preserve">  «07» </w:t>
      </w:r>
      <w:r w:rsidRPr="005330EC">
        <w:rPr>
          <w:sz w:val="16"/>
          <w:szCs w:val="16"/>
        </w:rPr>
        <w:lastRenderedPageBreak/>
        <w:t>ноября 2023 года в 15 часов  00 минут.</w:t>
      </w:r>
    </w:p>
    <w:p w:rsidR="005330EC" w:rsidRPr="005330EC" w:rsidRDefault="005330EC" w:rsidP="005330EC">
      <w:pPr>
        <w:pStyle w:val="afe"/>
        <w:jc w:val="both"/>
        <w:rPr>
          <w:sz w:val="16"/>
          <w:szCs w:val="16"/>
        </w:rPr>
      </w:pPr>
      <w:r w:rsidRPr="005330EC">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w:t>
      </w:r>
      <w:proofErr w:type="gramStart"/>
      <w:r w:rsidRPr="005330EC">
        <w:rPr>
          <w:sz w:val="16"/>
          <w:szCs w:val="16"/>
        </w:rPr>
        <w:t xml:space="preserve">этаж,  </w:t>
      </w:r>
      <w:proofErr w:type="spellStart"/>
      <w:r w:rsidRPr="005330EC">
        <w:rPr>
          <w:sz w:val="16"/>
          <w:szCs w:val="16"/>
        </w:rPr>
        <w:t>каб</w:t>
      </w:r>
      <w:proofErr w:type="spellEnd"/>
      <w:proofErr w:type="gramEnd"/>
      <w:r w:rsidRPr="005330EC">
        <w:rPr>
          <w:sz w:val="16"/>
          <w:szCs w:val="16"/>
        </w:rPr>
        <w:t>. №5.</w:t>
      </w:r>
    </w:p>
    <w:p w:rsidR="005330EC" w:rsidRPr="005330EC" w:rsidRDefault="005330EC" w:rsidP="005330EC">
      <w:pPr>
        <w:pStyle w:val="afe"/>
        <w:jc w:val="both"/>
        <w:rPr>
          <w:sz w:val="16"/>
          <w:szCs w:val="16"/>
        </w:rPr>
      </w:pPr>
      <w:r w:rsidRPr="005330EC">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со «02» октября 2023 года по «03» ноября 2023 года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xml:space="preserve">. №5, с 9.00 час. до 17.00 (с понедельника по четверг) </w:t>
      </w:r>
      <w:proofErr w:type="gramStart"/>
      <w:r w:rsidRPr="005330EC">
        <w:rPr>
          <w:sz w:val="16"/>
          <w:szCs w:val="16"/>
        </w:rPr>
        <w:t>и  с</w:t>
      </w:r>
      <w:proofErr w:type="gramEnd"/>
      <w:r w:rsidRPr="005330EC">
        <w:rPr>
          <w:sz w:val="16"/>
          <w:szCs w:val="16"/>
        </w:rPr>
        <w:t xml:space="preserve"> 9.00 час. до 14.00 (в пятницу).</w:t>
      </w:r>
    </w:p>
    <w:p w:rsidR="005330EC" w:rsidRPr="005330EC" w:rsidRDefault="005330EC" w:rsidP="005330EC">
      <w:pPr>
        <w:pStyle w:val="afe"/>
        <w:jc w:val="both"/>
        <w:rPr>
          <w:sz w:val="16"/>
          <w:szCs w:val="16"/>
        </w:rPr>
      </w:pPr>
      <w:r w:rsidRPr="005330EC">
        <w:rPr>
          <w:sz w:val="16"/>
          <w:szCs w:val="16"/>
        </w:rPr>
        <w:tab/>
        <w:t>Смежные земельные участки, с правообладателями, которых требуется согласовать местоположение границы:</w:t>
      </w:r>
    </w:p>
    <w:p w:rsidR="005330EC" w:rsidRPr="005330EC" w:rsidRDefault="005330EC" w:rsidP="005330EC">
      <w:pPr>
        <w:pStyle w:val="afe"/>
        <w:jc w:val="both"/>
        <w:rPr>
          <w:color w:val="000000"/>
          <w:sz w:val="16"/>
          <w:szCs w:val="16"/>
          <w:shd w:val="clear" w:color="auto" w:fill="F8F9FA"/>
        </w:rPr>
      </w:pPr>
      <w:r w:rsidRPr="005330EC">
        <w:rPr>
          <w:color w:val="000000" w:themeColor="text1"/>
          <w:sz w:val="16"/>
          <w:szCs w:val="16"/>
        </w:rPr>
        <w:t xml:space="preserve">54:24:042605:706 </w:t>
      </w:r>
      <w:r w:rsidRPr="005330EC">
        <w:rPr>
          <w:sz w:val="16"/>
          <w:szCs w:val="16"/>
        </w:rPr>
        <w:t xml:space="preserve">- </w:t>
      </w:r>
      <w:r w:rsidRPr="005330EC">
        <w:rPr>
          <w:color w:val="000000"/>
          <w:sz w:val="16"/>
          <w:szCs w:val="16"/>
          <w:shd w:val="clear" w:color="auto" w:fill="F8F9FA"/>
        </w:rPr>
        <w:t xml:space="preserve">Российская Федерация, Новосибирская область, Тогучинский муниципальный район, сельское поселение </w:t>
      </w:r>
      <w:proofErr w:type="spellStart"/>
      <w:r w:rsidRPr="005330EC">
        <w:rPr>
          <w:color w:val="000000"/>
          <w:sz w:val="16"/>
          <w:szCs w:val="16"/>
          <w:shd w:val="clear" w:color="auto" w:fill="F8F9FA"/>
        </w:rPr>
        <w:t>Кудельно</w:t>
      </w:r>
      <w:proofErr w:type="spellEnd"/>
      <w:r w:rsidRPr="005330EC">
        <w:rPr>
          <w:color w:val="000000"/>
          <w:sz w:val="16"/>
          <w:szCs w:val="16"/>
          <w:shd w:val="clear" w:color="auto" w:fill="F8F9FA"/>
        </w:rPr>
        <w:t>-Ключевской сельсовет, с. Кудельный Ключ, ул. Лесная, земельный участок 3;</w:t>
      </w:r>
    </w:p>
    <w:p w:rsidR="005330EC" w:rsidRPr="005330EC" w:rsidRDefault="005330EC" w:rsidP="005330EC">
      <w:pPr>
        <w:pStyle w:val="afe"/>
        <w:jc w:val="both"/>
        <w:rPr>
          <w:sz w:val="16"/>
          <w:szCs w:val="16"/>
        </w:rPr>
      </w:pPr>
      <w:r w:rsidRPr="005330EC">
        <w:rPr>
          <w:color w:val="000000"/>
          <w:sz w:val="16"/>
          <w:szCs w:val="16"/>
          <w:shd w:val="clear" w:color="auto" w:fill="F8F9FA"/>
        </w:rPr>
        <w:t xml:space="preserve">- земельные </w:t>
      </w:r>
      <w:proofErr w:type="gramStart"/>
      <w:r w:rsidRPr="005330EC">
        <w:rPr>
          <w:color w:val="000000"/>
          <w:sz w:val="16"/>
          <w:szCs w:val="16"/>
          <w:shd w:val="clear" w:color="auto" w:fill="F8F9FA"/>
        </w:rPr>
        <w:t>участки ,</w:t>
      </w:r>
      <w:proofErr w:type="gramEnd"/>
      <w:r w:rsidRPr="005330EC">
        <w:rPr>
          <w:color w:val="000000"/>
          <w:sz w:val="16"/>
          <w:szCs w:val="16"/>
          <w:shd w:val="clear" w:color="auto" w:fill="F8F9FA"/>
        </w:rPr>
        <w:t xml:space="preserve"> расположенные в кадастровом квартале 54:24:042605 .</w:t>
      </w:r>
    </w:p>
    <w:p w:rsidR="005330EC" w:rsidRPr="005330EC" w:rsidRDefault="005330EC" w:rsidP="005330EC">
      <w:pPr>
        <w:pStyle w:val="afe"/>
        <w:jc w:val="both"/>
        <w:rPr>
          <w:bCs/>
          <w:sz w:val="16"/>
          <w:szCs w:val="16"/>
        </w:rPr>
      </w:pPr>
      <w:r w:rsidRPr="005330EC">
        <w:rPr>
          <w:sz w:val="16"/>
          <w:szCs w:val="16"/>
        </w:rPr>
        <w:tab/>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5330EC" w:rsidRDefault="005330EC" w:rsidP="005330EC">
      <w:pPr>
        <w:jc w:val="both"/>
        <w:rPr>
          <w:bCs/>
          <w:sz w:val="16"/>
          <w:szCs w:val="16"/>
        </w:rPr>
      </w:pPr>
      <w:r>
        <w:rPr>
          <w:bCs/>
          <w:sz w:val="16"/>
          <w:szCs w:val="16"/>
        </w:rPr>
        <w:t>______________________________________________________________</w:t>
      </w:r>
    </w:p>
    <w:p w:rsidR="005330EC" w:rsidRPr="005330EC" w:rsidRDefault="005330EC" w:rsidP="005330EC">
      <w:pPr>
        <w:pStyle w:val="afe"/>
        <w:jc w:val="both"/>
        <w:rPr>
          <w:bCs/>
          <w:sz w:val="16"/>
          <w:szCs w:val="16"/>
        </w:rPr>
      </w:pPr>
    </w:p>
    <w:p w:rsidR="005330EC" w:rsidRPr="005330EC" w:rsidRDefault="005330EC" w:rsidP="005330EC">
      <w:pPr>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ind w:right="-142"/>
        <w:jc w:val="both"/>
        <w:rPr>
          <w:sz w:val="16"/>
          <w:szCs w:val="16"/>
        </w:rPr>
      </w:pPr>
    </w:p>
    <w:p w:rsidR="005330EC" w:rsidRPr="005330EC" w:rsidRDefault="005330EC" w:rsidP="005330EC">
      <w:pPr>
        <w:jc w:val="both"/>
        <w:rPr>
          <w:sz w:val="16"/>
          <w:szCs w:val="16"/>
        </w:rPr>
      </w:pPr>
      <w:r w:rsidRPr="005330EC">
        <w:rPr>
          <w:sz w:val="16"/>
          <w:szCs w:val="16"/>
        </w:rPr>
        <w:tab/>
        <w:t xml:space="preserve">Кадастровым инженером </w:t>
      </w:r>
      <w:proofErr w:type="spellStart"/>
      <w:r w:rsidRPr="005330EC">
        <w:rPr>
          <w:sz w:val="16"/>
          <w:szCs w:val="16"/>
        </w:rPr>
        <w:t>Павлюк</w:t>
      </w:r>
      <w:proofErr w:type="spellEnd"/>
      <w:r w:rsidRPr="005330EC">
        <w:rPr>
          <w:sz w:val="16"/>
          <w:szCs w:val="16"/>
        </w:rPr>
        <w:t xml:space="preserve"> Олегом Викторовичем, 633456, Новосибирская область, г. Тогучин, ул. </w:t>
      </w:r>
      <w:proofErr w:type="spellStart"/>
      <w:r w:rsidRPr="005330EC">
        <w:rPr>
          <w:sz w:val="16"/>
          <w:szCs w:val="16"/>
        </w:rPr>
        <w:t>Тогучинка</w:t>
      </w:r>
      <w:proofErr w:type="spellEnd"/>
      <w:r w:rsidRPr="005330EC">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отношении  земельного участка, расположенного по адресу: </w:t>
      </w:r>
      <w:r w:rsidRPr="005330EC">
        <w:rPr>
          <w:rStyle w:val="af7"/>
          <w:rFonts w:ascii="Helvetica" w:hAnsi="Helvetica" w:cs="Helvetica"/>
          <w:color w:val="333333"/>
          <w:sz w:val="16"/>
          <w:szCs w:val="16"/>
          <w:shd w:val="clear" w:color="auto" w:fill="FFFFFF"/>
        </w:rPr>
        <w:t> </w:t>
      </w:r>
      <w:hyperlink r:id="rId25" w:tgtFrame="_blank" w:history="1">
        <w:r w:rsidRPr="005330EC">
          <w:rPr>
            <w:rStyle w:val="ad"/>
            <w:sz w:val="16"/>
            <w:szCs w:val="16"/>
            <w:shd w:val="clear" w:color="auto" w:fill="FFFFFF"/>
          </w:rPr>
          <w:t>обл. Новосибирская, р-н Тогучинский, с. Лекарственное</w:t>
        </w:r>
      </w:hyperlink>
      <w:r w:rsidRPr="005330EC">
        <w:rPr>
          <w:sz w:val="16"/>
          <w:szCs w:val="16"/>
        </w:rPr>
        <w:t>, находящегося  в границах кадастрового квартала 54:24:037704.</w:t>
      </w:r>
    </w:p>
    <w:p w:rsidR="005330EC" w:rsidRPr="005330EC" w:rsidRDefault="005330EC" w:rsidP="005330EC">
      <w:pPr>
        <w:pStyle w:val="afe"/>
        <w:jc w:val="both"/>
        <w:rPr>
          <w:sz w:val="16"/>
          <w:szCs w:val="16"/>
        </w:rPr>
      </w:pPr>
      <w:r w:rsidRPr="005330EC">
        <w:rPr>
          <w:sz w:val="16"/>
          <w:szCs w:val="16"/>
        </w:rPr>
        <w:tab/>
        <w:t xml:space="preserve">Заказчиком кадастровых работ является </w:t>
      </w:r>
      <w:proofErr w:type="spellStart"/>
      <w:r w:rsidRPr="005330EC">
        <w:rPr>
          <w:sz w:val="16"/>
          <w:szCs w:val="16"/>
        </w:rPr>
        <w:t>Глобенко</w:t>
      </w:r>
      <w:proofErr w:type="spellEnd"/>
      <w:r w:rsidRPr="005330EC">
        <w:rPr>
          <w:sz w:val="16"/>
          <w:szCs w:val="16"/>
        </w:rPr>
        <w:t xml:space="preserve"> Надежда Александровна, зарегистрированная по адресу</w:t>
      </w:r>
      <w:r w:rsidRPr="005330EC">
        <w:rPr>
          <w:sz w:val="16"/>
          <w:szCs w:val="16"/>
          <w:shd w:val="clear" w:color="auto" w:fill="F8F9FA"/>
        </w:rPr>
        <w:t xml:space="preserve"> обл. Новосибирская, Тогучинский район, с. Лекарственное, ул. Центральная, 26 кв. 8 </w:t>
      </w:r>
      <w:r w:rsidRPr="005330EC">
        <w:rPr>
          <w:sz w:val="16"/>
          <w:szCs w:val="16"/>
        </w:rPr>
        <w:t>тел: 8-953-890-68-82.</w:t>
      </w:r>
    </w:p>
    <w:p w:rsidR="005330EC" w:rsidRPr="005330EC" w:rsidRDefault="005330EC" w:rsidP="005330EC">
      <w:pPr>
        <w:pStyle w:val="afe"/>
        <w:jc w:val="both"/>
        <w:rPr>
          <w:sz w:val="16"/>
          <w:szCs w:val="16"/>
        </w:rPr>
      </w:pPr>
      <w:r w:rsidRPr="005330EC">
        <w:rPr>
          <w:sz w:val="16"/>
          <w:szCs w:val="16"/>
        </w:rPr>
        <w:tab/>
        <w:t xml:space="preserve">Собрание заинтересованных лиц по поводу согласования местоположения границ состоится по адресу: </w:t>
      </w:r>
      <w:r w:rsidRPr="005330EC">
        <w:rPr>
          <w:sz w:val="16"/>
          <w:szCs w:val="16"/>
          <w:shd w:val="clear" w:color="auto" w:fill="F8F9FA"/>
        </w:rPr>
        <w:t xml:space="preserve">обл. Новосибирская, Тогучинский </w:t>
      </w:r>
      <w:proofErr w:type="gramStart"/>
      <w:r w:rsidRPr="005330EC">
        <w:rPr>
          <w:sz w:val="16"/>
          <w:szCs w:val="16"/>
          <w:shd w:val="clear" w:color="auto" w:fill="F8F9FA"/>
        </w:rPr>
        <w:t>район,  с.</w:t>
      </w:r>
      <w:proofErr w:type="gramEnd"/>
      <w:r w:rsidRPr="005330EC">
        <w:rPr>
          <w:sz w:val="16"/>
          <w:szCs w:val="16"/>
          <w:shd w:val="clear" w:color="auto" w:fill="F8F9FA"/>
        </w:rPr>
        <w:t xml:space="preserve"> Лекарственное, ул. Центральная, 26 кв. 8, </w:t>
      </w:r>
      <w:r w:rsidRPr="005330EC">
        <w:rPr>
          <w:sz w:val="16"/>
          <w:szCs w:val="16"/>
        </w:rPr>
        <w:t>«07» ноября 2023 года в 15 часов  00 минут.</w:t>
      </w:r>
    </w:p>
    <w:p w:rsidR="005330EC" w:rsidRPr="005330EC" w:rsidRDefault="005330EC" w:rsidP="005330EC">
      <w:pPr>
        <w:pStyle w:val="afe"/>
        <w:jc w:val="both"/>
        <w:rPr>
          <w:sz w:val="16"/>
          <w:szCs w:val="16"/>
        </w:rPr>
      </w:pPr>
      <w:r w:rsidRPr="005330EC">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w:t>
      </w:r>
      <w:proofErr w:type="gramStart"/>
      <w:r w:rsidRPr="005330EC">
        <w:rPr>
          <w:sz w:val="16"/>
          <w:szCs w:val="16"/>
        </w:rPr>
        <w:t xml:space="preserve">этаж,  </w:t>
      </w:r>
      <w:proofErr w:type="spellStart"/>
      <w:r w:rsidRPr="005330EC">
        <w:rPr>
          <w:sz w:val="16"/>
          <w:szCs w:val="16"/>
        </w:rPr>
        <w:t>каб</w:t>
      </w:r>
      <w:proofErr w:type="spellEnd"/>
      <w:proofErr w:type="gramEnd"/>
      <w:r w:rsidRPr="005330EC">
        <w:rPr>
          <w:sz w:val="16"/>
          <w:szCs w:val="16"/>
        </w:rPr>
        <w:t>. №5.</w:t>
      </w:r>
    </w:p>
    <w:p w:rsidR="005330EC" w:rsidRPr="005330EC" w:rsidRDefault="005330EC" w:rsidP="005330EC">
      <w:pPr>
        <w:pStyle w:val="afe"/>
        <w:jc w:val="both"/>
        <w:rPr>
          <w:sz w:val="16"/>
          <w:szCs w:val="16"/>
        </w:rPr>
      </w:pPr>
      <w:r w:rsidRPr="005330EC">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со «02» октября 2023 года по «03» ноября 2023 года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xml:space="preserve">. №5, с 9.00 час. до 17.00 (с понедельника по четверг) </w:t>
      </w:r>
      <w:proofErr w:type="gramStart"/>
      <w:r w:rsidRPr="005330EC">
        <w:rPr>
          <w:sz w:val="16"/>
          <w:szCs w:val="16"/>
        </w:rPr>
        <w:t>и  с</w:t>
      </w:r>
      <w:proofErr w:type="gramEnd"/>
      <w:r w:rsidRPr="005330EC">
        <w:rPr>
          <w:sz w:val="16"/>
          <w:szCs w:val="16"/>
        </w:rPr>
        <w:t xml:space="preserve"> 9.00 час. до 14.00 (в пятницу).</w:t>
      </w:r>
    </w:p>
    <w:p w:rsidR="005330EC" w:rsidRPr="005330EC" w:rsidRDefault="005330EC" w:rsidP="005330EC">
      <w:pPr>
        <w:pStyle w:val="afe"/>
        <w:jc w:val="both"/>
        <w:rPr>
          <w:sz w:val="16"/>
          <w:szCs w:val="16"/>
        </w:rPr>
      </w:pPr>
      <w:r w:rsidRPr="005330EC">
        <w:rPr>
          <w:sz w:val="16"/>
          <w:szCs w:val="16"/>
        </w:rPr>
        <w:tab/>
        <w:t>Смежные земельные участки, с правообладателями, которых требуется согласовать местоположение границы:</w:t>
      </w:r>
    </w:p>
    <w:p w:rsidR="005330EC" w:rsidRPr="005330EC" w:rsidRDefault="005330EC" w:rsidP="005330EC">
      <w:pPr>
        <w:shd w:val="clear" w:color="auto" w:fill="FFFFFF"/>
        <w:rPr>
          <w:sz w:val="16"/>
          <w:szCs w:val="16"/>
        </w:rPr>
      </w:pPr>
      <w:r w:rsidRPr="005330EC">
        <w:rPr>
          <w:sz w:val="16"/>
          <w:szCs w:val="16"/>
        </w:rPr>
        <w:t>54:24:037704:14 - обл. Новосибирская, р-н Тогучинский, с. Лекарственное.</w:t>
      </w:r>
    </w:p>
    <w:p w:rsidR="005330EC" w:rsidRDefault="005330EC" w:rsidP="005330EC">
      <w:pPr>
        <w:shd w:val="clear" w:color="auto" w:fill="FFFFFF"/>
        <w:rPr>
          <w:sz w:val="16"/>
          <w:szCs w:val="16"/>
        </w:rPr>
      </w:pPr>
      <w:r w:rsidRPr="005330EC">
        <w:rPr>
          <w:sz w:val="16"/>
          <w:szCs w:val="16"/>
        </w:rPr>
        <w:tab/>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5330EC" w:rsidRDefault="005330EC" w:rsidP="005330EC">
      <w:pPr>
        <w:shd w:val="clear" w:color="auto" w:fill="FFFFFF"/>
        <w:rPr>
          <w:sz w:val="16"/>
          <w:szCs w:val="16"/>
        </w:rPr>
      </w:pPr>
      <w:r>
        <w:rPr>
          <w:sz w:val="16"/>
          <w:szCs w:val="16"/>
        </w:rPr>
        <w:t>______________________________________________________________</w:t>
      </w:r>
    </w:p>
    <w:p w:rsidR="005330EC" w:rsidRPr="005330EC" w:rsidRDefault="005330EC" w:rsidP="005330EC">
      <w:pPr>
        <w:shd w:val="clear" w:color="auto" w:fill="FFFFFF"/>
        <w:rPr>
          <w:sz w:val="16"/>
          <w:szCs w:val="16"/>
        </w:rPr>
      </w:pPr>
    </w:p>
    <w:p w:rsidR="005330EC" w:rsidRPr="005330EC" w:rsidRDefault="005330EC" w:rsidP="005330EC">
      <w:pPr>
        <w:jc w:val="center"/>
        <w:rPr>
          <w:b/>
          <w:sz w:val="16"/>
          <w:szCs w:val="16"/>
        </w:rPr>
      </w:pPr>
      <w:r w:rsidRPr="005330EC">
        <w:rPr>
          <w:b/>
          <w:sz w:val="16"/>
          <w:szCs w:val="16"/>
        </w:rPr>
        <w:t>ИЗВЕЩЕНИЕ О ПРОВЕДЕНИИ СОБРАНИЯ О СОГЛАСОВАНИИ</w:t>
      </w:r>
    </w:p>
    <w:p w:rsidR="005330EC" w:rsidRPr="005330EC" w:rsidRDefault="005330EC" w:rsidP="005330EC">
      <w:pPr>
        <w:jc w:val="center"/>
        <w:rPr>
          <w:b/>
          <w:sz w:val="16"/>
          <w:szCs w:val="16"/>
        </w:rPr>
      </w:pPr>
      <w:r w:rsidRPr="005330EC">
        <w:rPr>
          <w:b/>
          <w:sz w:val="16"/>
          <w:szCs w:val="16"/>
        </w:rPr>
        <w:t>МЕСТОПОЛОЖЕНИЯ ГРАНИЦЫ ЗЕМЕЛЬНОГО УЧАСТКА</w:t>
      </w:r>
    </w:p>
    <w:p w:rsidR="005330EC" w:rsidRPr="005330EC" w:rsidRDefault="005330EC" w:rsidP="005330EC">
      <w:pPr>
        <w:jc w:val="both"/>
        <w:rPr>
          <w:sz w:val="16"/>
          <w:szCs w:val="16"/>
        </w:rPr>
      </w:pPr>
    </w:p>
    <w:p w:rsidR="005330EC" w:rsidRPr="005330EC" w:rsidRDefault="005330EC" w:rsidP="005330EC">
      <w:pPr>
        <w:jc w:val="both"/>
        <w:rPr>
          <w:sz w:val="16"/>
          <w:szCs w:val="16"/>
        </w:rPr>
      </w:pPr>
      <w:r w:rsidRPr="005330EC">
        <w:rPr>
          <w:sz w:val="16"/>
          <w:szCs w:val="16"/>
        </w:rPr>
        <w:tab/>
        <w:t xml:space="preserve">Кадастровым инженером </w:t>
      </w:r>
      <w:proofErr w:type="spellStart"/>
      <w:r w:rsidRPr="005330EC">
        <w:rPr>
          <w:sz w:val="16"/>
          <w:szCs w:val="16"/>
        </w:rPr>
        <w:t>Павлюк</w:t>
      </w:r>
      <w:proofErr w:type="spellEnd"/>
      <w:r w:rsidRPr="005330EC">
        <w:rPr>
          <w:sz w:val="16"/>
          <w:szCs w:val="16"/>
        </w:rPr>
        <w:t xml:space="preserve"> Олегом Викторовичем, 633456, Новосибирская область, г. Тогучин, ул. </w:t>
      </w:r>
      <w:proofErr w:type="spellStart"/>
      <w:r w:rsidRPr="005330EC">
        <w:rPr>
          <w:sz w:val="16"/>
          <w:szCs w:val="16"/>
        </w:rPr>
        <w:t>Тогучинка</w:t>
      </w:r>
      <w:proofErr w:type="spellEnd"/>
      <w:r w:rsidRPr="005330EC">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отношении  земельного участка с кадастровым номером 54:24:052721:17, расположенного по адресу: </w:t>
      </w:r>
      <w:r w:rsidRPr="005330EC">
        <w:rPr>
          <w:rStyle w:val="af7"/>
          <w:color w:val="333333"/>
          <w:sz w:val="16"/>
          <w:szCs w:val="16"/>
          <w:shd w:val="clear" w:color="auto" w:fill="FFFFFF"/>
        </w:rPr>
        <w:t> </w:t>
      </w:r>
      <w:r w:rsidRPr="005330EC">
        <w:rPr>
          <w:sz w:val="16"/>
          <w:szCs w:val="16"/>
        </w:rPr>
        <w:t xml:space="preserve">Новосибирская </w:t>
      </w:r>
      <w:proofErr w:type="spellStart"/>
      <w:r w:rsidRPr="005330EC">
        <w:rPr>
          <w:sz w:val="16"/>
          <w:szCs w:val="16"/>
        </w:rPr>
        <w:t>обл</w:t>
      </w:r>
      <w:proofErr w:type="spellEnd"/>
      <w:r w:rsidRPr="005330EC">
        <w:rPr>
          <w:sz w:val="16"/>
          <w:szCs w:val="16"/>
        </w:rPr>
        <w:t>, р-н Тогучинский, МО Лебедевский сельсовет, находящегося  в границах кадастрового квартала 54:24:052721.</w:t>
      </w:r>
    </w:p>
    <w:p w:rsidR="005330EC" w:rsidRPr="005330EC" w:rsidRDefault="005330EC" w:rsidP="005330EC">
      <w:pPr>
        <w:pStyle w:val="afe"/>
        <w:jc w:val="both"/>
        <w:rPr>
          <w:sz w:val="16"/>
          <w:szCs w:val="16"/>
        </w:rPr>
      </w:pPr>
      <w:r w:rsidRPr="005330EC">
        <w:rPr>
          <w:sz w:val="16"/>
          <w:szCs w:val="16"/>
        </w:rPr>
        <w:tab/>
        <w:t>Заказчиком кадастровых работ является Овчинников Сергей Семенович, зарегистрированный по адресу</w:t>
      </w:r>
      <w:r w:rsidRPr="005330EC">
        <w:rPr>
          <w:sz w:val="16"/>
          <w:szCs w:val="16"/>
          <w:shd w:val="clear" w:color="auto" w:fill="F8F9FA"/>
        </w:rPr>
        <w:t xml:space="preserve"> обл. Новосибирская, Тогучинский район, с. </w:t>
      </w:r>
      <w:proofErr w:type="spellStart"/>
      <w:r w:rsidRPr="005330EC">
        <w:rPr>
          <w:sz w:val="16"/>
          <w:szCs w:val="16"/>
          <w:shd w:val="clear" w:color="auto" w:fill="F8F9FA"/>
        </w:rPr>
        <w:t>Дергоусово</w:t>
      </w:r>
      <w:proofErr w:type="spellEnd"/>
      <w:r w:rsidRPr="005330EC">
        <w:rPr>
          <w:sz w:val="16"/>
          <w:szCs w:val="16"/>
          <w:shd w:val="clear" w:color="auto" w:fill="F8F9FA"/>
        </w:rPr>
        <w:t xml:space="preserve">, ул. Береговая, 7 </w:t>
      </w:r>
      <w:r w:rsidRPr="005330EC">
        <w:rPr>
          <w:sz w:val="16"/>
          <w:szCs w:val="16"/>
        </w:rPr>
        <w:t>тел: 8-923-255-36-63.</w:t>
      </w:r>
    </w:p>
    <w:p w:rsidR="005330EC" w:rsidRPr="005330EC" w:rsidRDefault="005330EC" w:rsidP="005330EC">
      <w:pPr>
        <w:pStyle w:val="afe"/>
        <w:jc w:val="both"/>
        <w:rPr>
          <w:sz w:val="16"/>
          <w:szCs w:val="16"/>
        </w:rPr>
      </w:pPr>
      <w:r w:rsidRPr="005330EC">
        <w:rPr>
          <w:sz w:val="16"/>
          <w:szCs w:val="16"/>
        </w:rPr>
        <w:tab/>
        <w:t xml:space="preserve">Собрание заинтересованных лиц по поводу согласования местоположения границ состоится по адресу: </w:t>
      </w:r>
      <w:r w:rsidRPr="005330EC">
        <w:rPr>
          <w:sz w:val="16"/>
          <w:szCs w:val="16"/>
          <w:shd w:val="clear" w:color="auto" w:fill="F8F9FA"/>
        </w:rPr>
        <w:t xml:space="preserve">обл. Новосибирская, </w:t>
      </w:r>
      <w:r w:rsidRPr="005330EC">
        <w:rPr>
          <w:sz w:val="16"/>
          <w:szCs w:val="16"/>
          <w:shd w:val="clear" w:color="auto" w:fill="F8F9FA"/>
        </w:rPr>
        <w:t xml:space="preserve">Тогучинский </w:t>
      </w:r>
      <w:proofErr w:type="gramStart"/>
      <w:r w:rsidRPr="005330EC">
        <w:rPr>
          <w:sz w:val="16"/>
          <w:szCs w:val="16"/>
          <w:shd w:val="clear" w:color="auto" w:fill="F8F9FA"/>
        </w:rPr>
        <w:t>район,  с.</w:t>
      </w:r>
      <w:proofErr w:type="gramEnd"/>
      <w:r w:rsidRPr="005330EC">
        <w:rPr>
          <w:sz w:val="16"/>
          <w:szCs w:val="16"/>
          <w:shd w:val="clear" w:color="auto" w:fill="F8F9FA"/>
        </w:rPr>
        <w:t xml:space="preserve"> </w:t>
      </w:r>
      <w:proofErr w:type="spellStart"/>
      <w:r w:rsidRPr="005330EC">
        <w:rPr>
          <w:sz w:val="16"/>
          <w:szCs w:val="16"/>
          <w:shd w:val="clear" w:color="auto" w:fill="F8F9FA"/>
        </w:rPr>
        <w:t>Дергоусово</w:t>
      </w:r>
      <w:proofErr w:type="spellEnd"/>
      <w:r w:rsidRPr="005330EC">
        <w:rPr>
          <w:sz w:val="16"/>
          <w:szCs w:val="16"/>
          <w:shd w:val="clear" w:color="auto" w:fill="F8F9FA"/>
        </w:rPr>
        <w:t xml:space="preserve">, ул. Береговая, 7, </w:t>
      </w:r>
      <w:r w:rsidRPr="005330EC">
        <w:rPr>
          <w:sz w:val="16"/>
          <w:szCs w:val="16"/>
        </w:rPr>
        <w:t>«07» ноября 2023 года в 16 часов  00 минут.</w:t>
      </w:r>
    </w:p>
    <w:p w:rsidR="005330EC" w:rsidRPr="005330EC" w:rsidRDefault="005330EC" w:rsidP="005330EC">
      <w:pPr>
        <w:pStyle w:val="afe"/>
        <w:jc w:val="both"/>
        <w:rPr>
          <w:sz w:val="16"/>
          <w:szCs w:val="16"/>
        </w:rPr>
      </w:pPr>
      <w:r w:rsidRPr="005330EC">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w:t>
      </w:r>
      <w:proofErr w:type="gramStart"/>
      <w:r w:rsidRPr="005330EC">
        <w:rPr>
          <w:sz w:val="16"/>
          <w:szCs w:val="16"/>
        </w:rPr>
        <w:t xml:space="preserve">этаж,  </w:t>
      </w:r>
      <w:proofErr w:type="spellStart"/>
      <w:r w:rsidRPr="005330EC">
        <w:rPr>
          <w:sz w:val="16"/>
          <w:szCs w:val="16"/>
        </w:rPr>
        <w:t>каб</w:t>
      </w:r>
      <w:proofErr w:type="spellEnd"/>
      <w:proofErr w:type="gramEnd"/>
      <w:r w:rsidRPr="005330EC">
        <w:rPr>
          <w:sz w:val="16"/>
          <w:szCs w:val="16"/>
        </w:rPr>
        <w:t>. №5.</w:t>
      </w:r>
    </w:p>
    <w:p w:rsidR="005330EC" w:rsidRPr="005330EC" w:rsidRDefault="005330EC" w:rsidP="005330EC">
      <w:pPr>
        <w:pStyle w:val="afe"/>
        <w:jc w:val="both"/>
        <w:rPr>
          <w:sz w:val="16"/>
          <w:szCs w:val="16"/>
        </w:rPr>
      </w:pPr>
      <w:r w:rsidRPr="005330EC">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со «02» октября 2023 года по «03» ноября 2023 года по адресу: Новосибирская область, г. Тогучин, ул. Лапина, 21, 1-ый этаж, </w:t>
      </w:r>
      <w:proofErr w:type="spellStart"/>
      <w:r w:rsidRPr="005330EC">
        <w:rPr>
          <w:sz w:val="16"/>
          <w:szCs w:val="16"/>
        </w:rPr>
        <w:t>каб</w:t>
      </w:r>
      <w:proofErr w:type="spellEnd"/>
      <w:r w:rsidRPr="005330EC">
        <w:rPr>
          <w:sz w:val="16"/>
          <w:szCs w:val="16"/>
        </w:rPr>
        <w:t xml:space="preserve">. №5, с 9.00 час. до 17.00 (с понедельника по четверг) </w:t>
      </w:r>
      <w:proofErr w:type="gramStart"/>
      <w:r w:rsidRPr="005330EC">
        <w:rPr>
          <w:sz w:val="16"/>
          <w:szCs w:val="16"/>
        </w:rPr>
        <w:t>и  с</w:t>
      </w:r>
      <w:proofErr w:type="gramEnd"/>
      <w:r w:rsidRPr="005330EC">
        <w:rPr>
          <w:sz w:val="16"/>
          <w:szCs w:val="16"/>
        </w:rPr>
        <w:t xml:space="preserve"> 9.00 час. до 14.00 (в пятницу).</w:t>
      </w:r>
    </w:p>
    <w:p w:rsidR="005330EC" w:rsidRPr="005330EC" w:rsidRDefault="005330EC" w:rsidP="005330EC">
      <w:pPr>
        <w:pStyle w:val="afe"/>
        <w:jc w:val="both"/>
        <w:rPr>
          <w:sz w:val="16"/>
          <w:szCs w:val="16"/>
        </w:rPr>
      </w:pPr>
      <w:r w:rsidRPr="005330EC">
        <w:rPr>
          <w:sz w:val="16"/>
          <w:szCs w:val="16"/>
        </w:rPr>
        <w:tab/>
        <w:t>Смежные земельные участки, с правообладателями, которых требуется согласовать местоположение границы расположены в кадастровом квартале: 54:24:052721.</w:t>
      </w:r>
    </w:p>
    <w:p w:rsidR="005330EC" w:rsidRPr="005330EC" w:rsidRDefault="005330EC" w:rsidP="005330EC">
      <w:pPr>
        <w:pStyle w:val="afe"/>
        <w:jc w:val="both"/>
        <w:rPr>
          <w:sz w:val="16"/>
          <w:szCs w:val="16"/>
        </w:rPr>
      </w:pPr>
      <w:r w:rsidRPr="005330EC">
        <w:rPr>
          <w:sz w:val="16"/>
          <w:szCs w:val="16"/>
        </w:rPr>
        <w:t xml:space="preserve">54:24:052721:1 - Новосибирская </w:t>
      </w:r>
      <w:proofErr w:type="spellStart"/>
      <w:r w:rsidRPr="005330EC">
        <w:rPr>
          <w:sz w:val="16"/>
          <w:szCs w:val="16"/>
        </w:rPr>
        <w:t>обл</w:t>
      </w:r>
      <w:proofErr w:type="spellEnd"/>
      <w:r w:rsidRPr="005330EC">
        <w:rPr>
          <w:sz w:val="16"/>
          <w:szCs w:val="16"/>
        </w:rPr>
        <w:t>, р-н Тогучинский, колхоз "Победа".</w:t>
      </w:r>
    </w:p>
    <w:p w:rsidR="005330EC" w:rsidRPr="005330EC" w:rsidRDefault="005330EC" w:rsidP="005330EC">
      <w:pPr>
        <w:shd w:val="clear" w:color="auto" w:fill="FFFFFF"/>
        <w:rPr>
          <w:sz w:val="16"/>
          <w:szCs w:val="16"/>
        </w:rPr>
      </w:pPr>
      <w:r w:rsidRPr="005330EC">
        <w:rPr>
          <w:sz w:val="16"/>
          <w:szCs w:val="16"/>
        </w:rPr>
        <w:tab/>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2C4D57" w:rsidRDefault="005330EC" w:rsidP="005330EC">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5330EC" w:rsidRDefault="005330EC" w:rsidP="005330EC">
      <w:pPr>
        <w:jc w:val="both"/>
        <w:rPr>
          <w:rFonts w:eastAsia="Calibri"/>
          <w:color w:val="000000"/>
          <w:sz w:val="16"/>
          <w:szCs w:val="16"/>
          <w:lang w:eastAsia="en-US"/>
        </w:rPr>
      </w:pPr>
    </w:p>
    <w:p w:rsidR="00196857" w:rsidRPr="00196857" w:rsidRDefault="00196857" w:rsidP="00196857">
      <w:pPr>
        <w:tabs>
          <w:tab w:val="left" w:pos="4480"/>
        </w:tabs>
        <w:jc w:val="center"/>
        <w:rPr>
          <w:b/>
          <w:bCs/>
          <w:sz w:val="16"/>
          <w:szCs w:val="16"/>
        </w:rPr>
      </w:pPr>
      <w:r w:rsidRPr="00196857">
        <w:rPr>
          <w:b/>
          <w:bCs/>
          <w:color w:val="000000"/>
          <w:sz w:val="16"/>
          <w:szCs w:val="16"/>
        </w:rPr>
        <w:t>Извещение</w:t>
      </w:r>
      <w:r w:rsidRPr="00196857">
        <w:rPr>
          <w:b/>
          <w:bCs/>
          <w:sz w:val="16"/>
          <w:szCs w:val="16"/>
        </w:rPr>
        <w:t xml:space="preserve"> о проведении собрания о согласовании</w:t>
      </w:r>
    </w:p>
    <w:p w:rsidR="00196857" w:rsidRPr="00196857" w:rsidRDefault="00196857" w:rsidP="00196857">
      <w:pPr>
        <w:tabs>
          <w:tab w:val="left" w:pos="4480"/>
        </w:tabs>
        <w:jc w:val="center"/>
        <w:rPr>
          <w:b/>
          <w:bCs/>
          <w:sz w:val="16"/>
          <w:szCs w:val="16"/>
        </w:rPr>
      </w:pPr>
      <w:r w:rsidRPr="00196857">
        <w:rPr>
          <w:b/>
          <w:bCs/>
          <w:sz w:val="16"/>
          <w:szCs w:val="16"/>
        </w:rPr>
        <w:t>местоположения границы земельного участка</w:t>
      </w:r>
    </w:p>
    <w:p w:rsidR="00196857" w:rsidRPr="00196857" w:rsidRDefault="00196857" w:rsidP="00196857">
      <w:pPr>
        <w:tabs>
          <w:tab w:val="left" w:pos="4480"/>
        </w:tabs>
        <w:jc w:val="center"/>
        <w:rPr>
          <w:b/>
          <w:bCs/>
          <w:sz w:val="16"/>
          <w:szCs w:val="16"/>
        </w:rPr>
      </w:pPr>
    </w:p>
    <w:p w:rsidR="00196857" w:rsidRPr="00196857" w:rsidRDefault="00196857" w:rsidP="00196857">
      <w:pPr>
        <w:tabs>
          <w:tab w:val="left" w:pos="4480"/>
        </w:tabs>
        <w:jc w:val="both"/>
        <w:rPr>
          <w:bCs/>
          <w:color w:val="000000"/>
          <w:sz w:val="16"/>
          <w:szCs w:val="16"/>
        </w:rPr>
      </w:pPr>
      <w:r w:rsidRPr="00196857">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196857">
        <w:rPr>
          <w:bCs/>
          <w:color w:val="000000"/>
          <w:sz w:val="16"/>
          <w:szCs w:val="16"/>
        </w:rPr>
        <w:t>evstog</w:t>
      </w:r>
      <w:proofErr w:type="spellEnd"/>
      <w:r w:rsidRPr="00196857">
        <w:rPr>
          <w:bCs/>
          <w:color w:val="000000"/>
          <w:sz w:val="16"/>
          <w:szCs w:val="16"/>
        </w:rPr>
        <w:t>@</w:t>
      </w:r>
      <w:r w:rsidRPr="00196857">
        <w:rPr>
          <w:bCs/>
          <w:color w:val="000000"/>
          <w:sz w:val="16"/>
          <w:szCs w:val="16"/>
          <w:lang w:val="en-US"/>
        </w:rPr>
        <w:t>mail</w:t>
      </w:r>
      <w:r w:rsidRPr="00196857">
        <w:rPr>
          <w:bCs/>
          <w:color w:val="000000"/>
          <w:sz w:val="16"/>
          <w:szCs w:val="16"/>
        </w:rPr>
        <w:t>.</w:t>
      </w:r>
      <w:proofErr w:type="spellStart"/>
      <w:r w:rsidRPr="00196857">
        <w:rPr>
          <w:bCs/>
          <w:color w:val="000000"/>
          <w:sz w:val="16"/>
          <w:szCs w:val="16"/>
          <w:lang w:val="en-US"/>
        </w:rPr>
        <w:t>ru</w:t>
      </w:r>
      <w:proofErr w:type="spellEnd"/>
      <w:r w:rsidRPr="00196857">
        <w:rPr>
          <w:bCs/>
          <w:color w:val="000000"/>
          <w:sz w:val="16"/>
          <w:szCs w:val="16"/>
        </w:rPr>
        <w:t xml:space="preserve">, контактный телефон: 8-923-226-15-51, выполняются кадастровые работы по уточнению местоположения границ и площади земельного участка с кадастровым номером </w:t>
      </w:r>
      <w:r w:rsidRPr="00196857">
        <w:rPr>
          <w:bCs/>
          <w:sz w:val="16"/>
          <w:szCs w:val="16"/>
        </w:rPr>
        <w:t xml:space="preserve">54:24:052710:195, местоположение (адрес): Новосибирская область, Тогучинский район, МО </w:t>
      </w:r>
      <w:proofErr w:type="spellStart"/>
      <w:r w:rsidRPr="00196857">
        <w:rPr>
          <w:bCs/>
          <w:sz w:val="16"/>
          <w:szCs w:val="16"/>
        </w:rPr>
        <w:t>Вассинсского</w:t>
      </w:r>
      <w:proofErr w:type="spellEnd"/>
      <w:r w:rsidRPr="00196857">
        <w:rPr>
          <w:bCs/>
          <w:sz w:val="16"/>
          <w:szCs w:val="16"/>
        </w:rPr>
        <w:t xml:space="preserve"> с/с, с-з «</w:t>
      </w:r>
      <w:proofErr w:type="spellStart"/>
      <w:r w:rsidRPr="00196857">
        <w:rPr>
          <w:bCs/>
          <w:sz w:val="16"/>
          <w:szCs w:val="16"/>
        </w:rPr>
        <w:t>Вассинский</w:t>
      </w:r>
      <w:proofErr w:type="spellEnd"/>
      <w:r w:rsidRPr="00196857">
        <w:rPr>
          <w:bCs/>
          <w:sz w:val="16"/>
          <w:szCs w:val="16"/>
        </w:rPr>
        <w:t>» КФХ «Сириус-14»</w:t>
      </w:r>
      <w:r w:rsidRPr="00196857">
        <w:rPr>
          <w:bCs/>
          <w:color w:val="000000"/>
          <w:sz w:val="16"/>
          <w:szCs w:val="16"/>
        </w:rPr>
        <w:t>.</w:t>
      </w:r>
    </w:p>
    <w:p w:rsidR="00196857" w:rsidRPr="00196857" w:rsidRDefault="00196857" w:rsidP="00196857">
      <w:pPr>
        <w:tabs>
          <w:tab w:val="left" w:pos="4480"/>
        </w:tabs>
        <w:jc w:val="both"/>
        <w:rPr>
          <w:color w:val="000000"/>
          <w:sz w:val="16"/>
          <w:szCs w:val="16"/>
        </w:rPr>
      </w:pPr>
      <w:r w:rsidRPr="00196857">
        <w:rPr>
          <w:bCs/>
          <w:color w:val="000000"/>
          <w:sz w:val="16"/>
          <w:szCs w:val="16"/>
        </w:rPr>
        <w:t xml:space="preserve">     </w:t>
      </w:r>
      <w:r w:rsidRPr="00196857">
        <w:rPr>
          <w:bCs/>
          <w:sz w:val="16"/>
          <w:szCs w:val="16"/>
        </w:rPr>
        <w:t>Заказчиком кадастровых работ является Бондарева Ольга Юрьевна</w:t>
      </w:r>
      <w:r w:rsidRPr="00196857">
        <w:rPr>
          <w:bCs/>
          <w:color w:val="000000"/>
          <w:sz w:val="16"/>
          <w:szCs w:val="16"/>
        </w:rPr>
        <w:t xml:space="preserve">, контактный тел. </w:t>
      </w:r>
      <w:r w:rsidRPr="00196857">
        <w:rPr>
          <w:bCs/>
          <w:sz w:val="16"/>
          <w:szCs w:val="16"/>
        </w:rPr>
        <w:t>8-913-911-92-28</w:t>
      </w:r>
      <w:r w:rsidRPr="00196857">
        <w:rPr>
          <w:bCs/>
          <w:color w:val="000000"/>
          <w:sz w:val="16"/>
          <w:szCs w:val="16"/>
        </w:rPr>
        <w:t>, зарегистрированная по адресу: Новосибирская область, г</w:t>
      </w:r>
      <w:r w:rsidRPr="00196857">
        <w:rPr>
          <w:bCs/>
          <w:sz w:val="16"/>
          <w:szCs w:val="16"/>
        </w:rPr>
        <w:t>. Новосибирск, ул. Октябрьская, д. 79, кв.46</w:t>
      </w:r>
      <w:r w:rsidRPr="00196857">
        <w:rPr>
          <w:bCs/>
          <w:color w:val="000000"/>
          <w:sz w:val="16"/>
          <w:szCs w:val="16"/>
        </w:rPr>
        <w:t>.</w:t>
      </w:r>
    </w:p>
    <w:p w:rsidR="00196857" w:rsidRPr="00196857" w:rsidRDefault="00196857" w:rsidP="00196857">
      <w:pPr>
        <w:tabs>
          <w:tab w:val="left" w:pos="285"/>
        </w:tabs>
        <w:ind w:right="-93"/>
        <w:jc w:val="both"/>
        <w:rPr>
          <w:color w:val="000000"/>
          <w:sz w:val="16"/>
          <w:szCs w:val="16"/>
        </w:rPr>
      </w:pPr>
      <w:r w:rsidRPr="00196857">
        <w:rPr>
          <w:color w:val="000000"/>
          <w:sz w:val="16"/>
          <w:szCs w:val="16"/>
        </w:rPr>
        <w:t xml:space="preserve">   </w:t>
      </w:r>
      <w:r w:rsidRPr="00196857">
        <w:rPr>
          <w:sz w:val="16"/>
          <w:szCs w:val="16"/>
        </w:rPr>
        <w:t xml:space="preserve">  Собрание заинтересованных лиц по поводу согласования местоположения границы состоится по адресу: Новосибирская область, </w:t>
      </w:r>
      <w:r w:rsidRPr="00196857">
        <w:rPr>
          <w:bCs/>
          <w:color w:val="000000"/>
          <w:sz w:val="16"/>
          <w:szCs w:val="16"/>
        </w:rPr>
        <w:t xml:space="preserve">Тогучинский район, </w:t>
      </w:r>
      <w:r w:rsidRPr="00196857">
        <w:rPr>
          <w:bCs/>
          <w:sz w:val="16"/>
          <w:szCs w:val="16"/>
        </w:rPr>
        <w:t>с. Пойменное</w:t>
      </w:r>
      <w:r w:rsidRPr="00196857">
        <w:rPr>
          <w:bCs/>
          <w:color w:val="000000"/>
          <w:sz w:val="16"/>
          <w:szCs w:val="16"/>
        </w:rPr>
        <w:t xml:space="preserve">, ул. Центральная, д.32 (здание </w:t>
      </w:r>
      <w:r w:rsidRPr="00196857">
        <w:rPr>
          <w:bCs/>
          <w:sz w:val="16"/>
          <w:szCs w:val="16"/>
        </w:rPr>
        <w:t xml:space="preserve">администрации </w:t>
      </w:r>
      <w:proofErr w:type="spellStart"/>
      <w:r w:rsidRPr="00196857">
        <w:rPr>
          <w:bCs/>
          <w:sz w:val="16"/>
          <w:szCs w:val="16"/>
        </w:rPr>
        <w:t>Вассинского</w:t>
      </w:r>
      <w:proofErr w:type="spellEnd"/>
      <w:r w:rsidRPr="00196857">
        <w:rPr>
          <w:bCs/>
          <w:sz w:val="16"/>
          <w:szCs w:val="16"/>
        </w:rPr>
        <w:t xml:space="preserve"> сельсовета)</w:t>
      </w:r>
      <w:r w:rsidRPr="00196857">
        <w:rPr>
          <w:sz w:val="16"/>
          <w:szCs w:val="16"/>
        </w:rPr>
        <w:t xml:space="preserve"> «31» октября 2023 г. в 09 часов 00 минут</w:t>
      </w:r>
      <w:r w:rsidRPr="00196857">
        <w:rPr>
          <w:color w:val="000000"/>
          <w:sz w:val="16"/>
          <w:szCs w:val="16"/>
        </w:rPr>
        <w:t xml:space="preserve">   </w:t>
      </w:r>
    </w:p>
    <w:p w:rsidR="00196857" w:rsidRPr="00196857" w:rsidRDefault="00196857" w:rsidP="00196857">
      <w:pPr>
        <w:jc w:val="both"/>
        <w:rPr>
          <w:color w:val="000000"/>
          <w:sz w:val="16"/>
          <w:szCs w:val="16"/>
        </w:rPr>
      </w:pPr>
      <w:r w:rsidRPr="00196857">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w:t>
      </w:r>
      <w:r w:rsidRPr="00196857">
        <w:rPr>
          <w:sz w:val="16"/>
          <w:szCs w:val="16"/>
        </w:rPr>
        <w:t>«29» сентября 2023 г. по «16» октября 2023 г., требования о проведении согласования</w:t>
      </w:r>
      <w:r w:rsidRPr="00196857">
        <w:rPr>
          <w:color w:val="000000"/>
          <w:sz w:val="16"/>
          <w:szCs w:val="16"/>
        </w:rPr>
        <w:t xml:space="preserve"> местоположения границ земельных участков на местности с </w:t>
      </w:r>
      <w:r w:rsidRPr="00196857">
        <w:rPr>
          <w:sz w:val="16"/>
          <w:szCs w:val="16"/>
        </w:rPr>
        <w:t>«29» сентября 2023 г. по «16» октября 2023 г.,</w:t>
      </w:r>
      <w:r w:rsidRPr="00196857">
        <w:rPr>
          <w:color w:val="000000"/>
          <w:sz w:val="16"/>
          <w:szCs w:val="16"/>
        </w:rPr>
        <w:t xml:space="preserve"> по адресу: 633456, Новосибирская область, г. Тогучин ул. Лапина, 21, 1-й этаж каб.№6.  </w:t>
      </w:r>
    </w:p>
    <w:p w:rsidR="00196857" w:rsidRPr="00196857" w:rsidRDefault="00196857" w:rsidP="00196857">
      <w:pPr>
        <w:tabs>
          <w:tab w:val="left" w:pos="285"/>
        </w:tabs>
        <w:ind w:right="-93"/>
        <w:jc w:val="both"/>
        <w:rPr>
          <w:sz w:val="16"/>
          <w:szCs w:val="16"/>
        </w:rPr>
      </w:pPr>
      <w:r w:rsidRPr="00196857">
        <w:rPr>
          <w:color w:val="000000"/>
          <w:sz w:val="16"/>
          <w:szCs w:val="16"/>
        </w:rPr>
        <w:t xml:space="preserve">       </w:t>
      </w:r>
      <w:r w:rsidRPr="00196857">
        <w:rPr>
          <w:sz w:val="16"/>
          <w:szCs w:val="16"/>
        </w:rPr>
        <w:t xml:space="preserve">Смежные земельные участки, в отношении местоположения границ которых проводится согласование: </w:t>
      </w:r>
    </w:p>
    <w:p w:rsidR="00196857" w:rsidRPr="00196857" w:rsidRDefault="00196857" w:rsidP="00196857">
      <w:pPr>
        <w:tabs>
          <w:tab w:val="left" w:pos="285"/>
        </w:tabs>
        <w:ind w:right="-93"/>
        <w:jc w:val="both"/>
        <w:rPr>
          <w:bCs/>
          <w:sz w:val="16"/>
          <w:szCs w:val="16"/>
        </w:rPr>
      </w:pPr>
      <w:r w:rsidRPr="00196857">
        <w:rPr>
          <w:sz w:val="16"/>
          <w:szCs w:val="16"/>
        </w:rPr>
        <w:t xml:space="preserve">- </w:t>
      </w:r>
      <w:r w:rsidRPr="00196857">
        <w:rPr>
          <w:bCs/>
          <w:sz w:val="16"/>
          <w:szCs w:val="16"/>
          <w:shd w:val="clear" w:color="auto" w:fill="FFFFFF"/>
        </w:rPr>
        <w:t xml:space="preserve">кадастровый номер </w:t>
      </w:r>
      <w:r w:rsidRPr="00196857">
        <w:rPr>
          <w:bCs/>
          <w:sz w:val="16"/>
          <w:szCs w:val="16"/>
        </w:rPr>
        <w:t>54:24:052710:1, местоположение (адрес): Новосибирская область, Тогучинский район, Акционерное общество «</w:t>
      </w:r>
      <w:proofErr w:type="spellStart"/>
      <w:r w:rsidRPr="00196857">
        <w:rPr>
          <w:bCs/>
          <w:sz w:val="16"/>
          <w:szCs w:val="16"/>
        </w:rPr>
        <w:t>Вассинское</w:t>
      </w:r>
      <w:proofErr w:type="spellEnd"/>
      <w:r w:rsidRPr="00196857">
        <w:rPr>
          <w:bCs/>
          <w:sz w:val="16"/>
          <w:szCs w:val="16"/>
        </w:rPr>
        <w:t>».</w:t>
      </w:r>
    </w:p>
    <w:p w:rsidR="00196857" w:rsidRPr="00196857" w:rsidRDefault="00196857" w:rsidP="00196857">
      <w:pPr>
        <w:tabs>
          <w:tab w:val="left" w:pos="285"/>
        </w:tabs>
        <w:ind w:right="-93"/>
        <w:jc w:val="both"/>
        <w:rPr>
          <w:sz w:val="16"/>
          <w:szCs w:val="16"/>
        </w:rPr>
      </w:pPr>
      <w:r w:rsidRPr="00196857">
        <w:rPr>
          <w:bCs/>
          <w:color w:val="343434"/>
          <w:sz w:val="16"/>
          <w:szCs w:val="16"/>
          <w:shd w:val="clear" w:color="auto" w:fill="FFFFFF"/>
        </w:rPr>
        <w:t xml:space="preserve">   </w:t>
      </w:r>
      <w:r w:rsidRPr="00196857">
        <w:rPr>
          <w:sz w:val="16"/>
          <w:szCs w:val="16"/>
        </w:rPr>
        <w:t xml:space="preserve">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 </w:t>
      </w:r>
    </w:p>
    <w:p w:rsidR="005330EC" w:rsidRDefault="00196857" w:rsidP="005330EC">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196857" w:rsidRPr="00196857" w:rsidRDefault="00196857" w:rsidP="005330EC">
      <w:pPr>
        <w:jc w:val="both"/>
        <w:rPr>
          <w:rFonts w:eastAsia="Calibri"/>
          <w:color w:val="000000"/>
          <w:sz w:val="16"/>
          <w:szCs w:val="16"/>
          <w:lang w:eastAsia="en-US"/>
        </w:rPr>
      </w:pPr>
    </w:p>
    <w:p w:rsidR="00196857" w:rsidRPr="00196857" w:rsidRDefault="00196857" w:rsidP="00196857">
      <w:pPr>
        <w:tabs>
          <w:tab w:val="left" w:pos="4480"/>
        </w:tabs>
        <w:jc w:val="center"/>
        <w:rPr>
          <w:b/>
          <w:bCs/>
          <w:sz w:val="16"/>
          <w:szCs w:val="16"/>
        </w:rPr>
      </w:pPr>
      <w:r w:rsidRPr="00196857">
        <w:rPr>
          <w:b/>
          <w:bCs/>
          <w:color w:val="000000"/>
          <w:sz w:val="16"/>
          <w:szCs w:val="16"/>
        </w:rPr>
        <w:t>Извещение</w:t>
      </w:r>
      <w:r w:rsidRPr="00196857">
        <w:rPr>
          <w:b/>
          <w:bCs/>
          <w:sz w:val="16"/>
          <w:szCs w:val="16"/>
        </w:rPr>
        <w:t xml:space="preserve"> о проведении собрания о согласовании</w:t>
      </w:r>
    </w:p>
    <w:p w:rsidR="00196857" w:rsidRPr="00196857" w:rsidRDefault="00196857" w:rsidP="00196857">
      <w:pPr>
        <w:tabs>
          <w:tab w:val="left" w:pos="4480"/>
        </w:tabs>
        <w:jc w:val="center"/>
        <w:rPr>
          <w:b/>
          <w:bCs/>
          <w:sz w:val="16"/>
          <w:szCs w:val="16"/>
        </w:rPr>
      </w:pPr>
      <w:r w:rsidRPr="00196857">
        <w:rPr>
          <w:b/>
          <w:bCs/>
          <w:sz w:val="16"/>
          <w:szCs w:val="16"/>
        </w:rPr>
        <w:t>местоположения границы земельного участка</w:t>
      </w:r>
    </w:p>
    <w:p w:rsidR="00196857" w:rsidRPr="00196857" w:rsidRDefault="00196857" w:rsidP="00196857">
      <w:pPr>
        <w:tabs>
          <w:tab w:val="left" w:pos="4480"/>
        </w:tabs>
        <w:jc w:val="center"/>
        <w:rPr>
          <w:b/>
          <w:bCs/>
          <w:sz w:val="16"/>
          <w:szCs w:val="16"/>
        </w:rPr>
      </w:pPr>
    </w:p>
    <w:p w:rsidR="00196857" w:rsidRPr="00196857" w:rsidRDefault="00196857" w:rsidP="00196857">
      <w:pPr>
        <w:tabs>
          <w:tab w:val="left" w:pos="4480"/>
        </w:tabs>
        <w:jc w:val="both"/>
        <w:rPr>
          <w:bCs/>
          <w:color w:val="000000"/>
          <w:sz w:val="16"/>
          <w:szCs w:val="16"/>
        </w:rPr>
      </w:pPr>
      <w:r w:rsidRPr="00196857">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196857">
        <w:rPr>
          <w:bCs/>
          <w:color w:val="000000"/>
          <w:sz w:val="16"/>
          <w:szCs w:val="16"/>
        </w:rPr>
        <w:t>evstog</w:t>
      </w:r>
      <w:proofErr w:type="spellEnd"/>
      <w:r w:rsidRPr="00196857">
        <w:rPr>
          <w:bCs/>
          <w:color w:val="000000"/>
          <w:sz w:val="16"/>
          <w:szCs w:val="16"/>
        </w:rPr>
        <w:t>@</w:t>
      </w:r>
      <w:r w:rsidRPr="00196857">
        <w:rPr>
          <w:bCs/>
          <w:color w:val="000000"/>
          <w:sz w:val="16"/>
          <w:szCs w:val="16"/>
          <w:lang w:val="en-US"/>
        </w:rPr>
        <w:t>mail</w:t>
      </w:r>
      <w:r w:rsidRPr="00196857">
        <w:rPr>
          <w:bCs/>
          <w:color w:val="000000"/>
          <w:sz w:val="16"/>
          <w:szCs w:val="16"/>
        </w:rPr>
        <w:t>.</w:t>
      </w:r>
      <w:proofErr w:type="spellStart"/>
      <w:r w:rsidRPr="00196857">
        <w:rPr>
          <w:bCs/>
          <w:color w:val="000000"/>
          <w:sz w:val="16"/>
          <w:szCs w:val="16"/>
          <w:lang w:val="en-US"/>
        </w:rPr>
        <w:t>ru</w:t>
      </w:r>
      <w:proofErr w:type="spellEnd"/>
      <w:r w:rsidRPr="00196857">
        <w:rPr>
          <w:bCs/>
          <w:color w:val="000000"/>
          <w:sz w:val="16"/>
          <w:szCs w:val="16"/>
        </w:rPr>
        <w:t xml:space="preserve">, контактный телефон: 8-923-226-15-51, выполняются кадастровые работы по уточнению местоположения границ и площади земельного участка с кадастровым номером </w:t>
      </w:r>
      <w:r w:rsidRPr="00196857">
        <w:rPr>
          <w:bCs/>
          <w:sz w:val="16"/>
          <w:szCs w:val="16"/>
        </w:rPr>
        <w:t xml:space="preserve">54:24:051307:29, местоположение (адрес): обл. Новосибирская, р-н Тогучинский,  с. </w:t>
      </w:r>
      <w:proofErr w:type="spellStart"/>
      <w:r w:rsidRPr="00196857">
        <w:rPr>
          <w:bCs/>
          <w:sz w:val="16"/>
          <w:szCs w:val="16"/>
        </w:rPr>
        <w:t>Киик</w:t>
      </w:r>
      <w:proofErr w:type="spellEnd"/>
      <w:r w:rsidRPr="00196857">
        <w:rPr>
          <w:bCs/>
          <w:sz w:val="16"/>
          <w:szCs w:val="16"/>
        </w:rPr>
        <w:t>.</w:t>
      </w:r>
    </w:p>
    <w:p w:rsidR="00196857" w:rsidRPr="00196857" w:rsidRDefault="00196857" w:rsidP="00196857">
      <w:pPr>
        <w:tabs>
          <w:tab w:val="left" w:pos="4480"/>
        </w:tabs>
        <w:jc w:val="both"/>
        <w:rPr>
          <w:color w:val="000000"/>
          <w:sz w:val="16"/>
          <w:szCs w:val="16"/>
        </w:rPr>
      </w:pPr>
      <w:r w:rsidRPr="00196857">
        <w:rPr>
          <w:bCs/>
          <w:color w:val="000000"/>
          <w:sz w:val="16"/>
          <w:szCs w:val="16"/>
        </w:rPr>
        <w:t xml:space="preserve">     </w:t>
      </w:r>
      <w:r w:rsidRPr="00196857">
        <w:rPr>
          <w:bCs/>
          <w:sz w:val="16"/>
          <w:szCs w:val="16"/>
        </w:rPr>
        <w:t>Заказчиком кадастровых работ является Мостовая Татьяна Евгеньевна</w:t>
      </w:r>
      <w:r w:rsidRPr="00196857">
        <w:rPr>
          <w:bCs/>
          <w:color w:val="000000"/>
          <w:sz w:val="16"/>
          <w:szCs w:val="16"/>
        </w:rPr>
        <w:t xml:space="preserve">, контактный тел. </w:t>
      </w:r>
      <w:r w:rsidRPr="00196857">
        <w:rPr>
          <w:bCs/>
          <w:sz w:val="16"/>
          <w:szCs w:val="16"/>
        </w:rPr>
        <w:t>8-960-765-51-01</w:t>
      </w:r>
      <w:r w:rsidRPr="00196857">
        <w:rPr>
          <w:bCs/>
          <w:color w:val="000000"/>
          <w:sz w:val="16"/>
          <w:szCs w:val="16"/>
        </w:rPr>
        <w:t>, зарегистрированная по адресу: Новосибирская область, Тогучинский район, с</w:t>
      </w:r>
      <w:r w:rsidRPr="00196857">
        <w:rPr>
          <w:bCs/>
          <w:sz w:val="16"/>
          <w:szCs w:val="16"/>
        </w:rPr>
        <w:t xml:space="preserve">. </w:t>
      </w:r>
      <w:proofErr w:type="spellStart"/>
      <w:r w:rsidRPr="00196857">
        <w:rPr>
          <w:bCs/>
          <w:sz w:val="16"/>
          <w:szCs w:val="16"/>
        </w:rPr>
        <w:t>Киик</w:t>
      </w:r>
      <w:proofErr w:type="spellEnd"/>
      <w:r w:rsidRPr="00196857">
        <w:rPr>
          <w:bCs/>
          <w:sz w:val="16"/>
          <w:szCs w:val="16"/>
        </w:rPr>
        <w:t>, ул. Центральная, д. 24</w:t>
      </w:r>
      <w:r w:rsidRPr="00196857">
        <w:rPr>
          <w:bCs/>
          <w:color w:val="000000"/>
          <w:sz w:val="16"/>
          <w:szCs w:val="16"/>
        </w:rPr>
        <w:t>.</w:t>
      </w:r>
    </w:p>
    <w:p w:rsidR="00196857" w:rsidRPr="00196857" w:rsidRDefault="00196857" w:rsidP="00196857">
      <w:pPr>
        <w:tabs>
          <w:tab w:val="left" w:pos="285"/>
        </w:tabs>
        <w:ind w:right="-93"/>
        <w:jc w:val="both"/>
        <w:rPr>
          <w:color w:val="000000"/>
          <w:sz w:val="16"/>
          <w:szCs w:val="16"/>
        </w:rPr>
      </w:pPr>
      <w:r w:rsidRPr="00196857">
        <w:rPr>
          <w:color w:val="000000"/>
          <w:sz w:val="16"/>
          <w:szCs w:val="16"/>
        </w:rPr>
        <w:t xml:space="preserve">   </w:t>
      </w:r>
      <w:r w:rsidRPr="00196857">
        <w:rPr>
          <w:sz w:val="16"/>
          <w:szCs w:val="16"/>
        </w:rPr>
        <w:t xml:space="preserve">  Собрание заинтересованных лиц по поводу согласования местоположения границы состоится по адресу: </w:t>
      </w:r>
      <w:r w:rsidRPr="00196857">
        <w:rPr>
          <w:bCs/>
          <w:color w:val="000000"/>
          <w:sz w:val="16"/>
          <w:szCs w:val="16"/>
        </w:rPr>
        <w:t xml:space="preserve">Новосибирская область, </w:t>
      </w:r>
      <w:r w:rsidRPr="00196857">
        <w:rPr>
          <w:bCs/>
          <w:color w:val="000000"/>
          <w:sz w:val="16"/>
          <w:szCs w:val="16"/>
        </w:rPr>
        <w:lastRenderedPageBreak/>
        <w:t>Тогучинский район, с</w:t>
      </w:r>
      <w:r w:rsidRPr="00196857">
        <w:rPr>
          <w:bCs/>
          <w:sz w:val="16"/>
          <w:szCs w:val="16"/>
        </w:rPr>
        <w:t xml:space="preserve">. </w:t>
      </w:r>
      <w:proofErr w:type="spellStart"/>
      <w:r w:rsidRPr="00196857">
        <w:rPr>
          <w:bCs/>
          <w:sz w:val="16"/>
          <w:szCs w:val="16"/>
        </w:rPr>
        <w:t>Киик</w:t>
      </w:r>
      <w:proofErr w:type="spellEnd"/>
      <w:r w:rsidRPr="00196857">
        <w:rPr>
          <w:bCs/>
          <w:sz w:val="16"/>
          <w:szCs w:val="16"/>
        </w:rPr>
        <w:t>, ул. Центральная, д. 24</w:t>
      </w:r>
      <w:r w:rsidRPr="00196857">
        <w:rPr>
          <w:sz w:val="16"/>
          <w:szCs w:val="16"/>
        </w:rPr>
        <w:t xml:space="preserve"> «31» октября 2023 г. в 14 часов 00 минут</w:t>
      </w:r>
      <w:r w:rsidRPr="00196857">
        <w:rPr>
          <w:color w:val="000000"/>
          <w:sz w:val="16"/>
          <w:szCs w:val="16"/>
        </w:rPr>
        <w:t xml:space="preserve">   </w:t>
      </w:r>
    </w:p>
    <w:p w:rsidR="00196857" w:rsidRPr="00196857" w:rsidRDefault="00196857" w:rsidP="00196857">
      <w:pPr>
        <w:jc w:val="both"/>
        <w:rPr>
          <w:color w:val="000000"/>
          <w:sz w:val="16"/>
          <w:szCs w:val="16"/>
        </w:rPr>
      </w:pPr>
      <w:r w:rsidRPr="00196857">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w:t>
      </w:r>
      <w:proofErr w:type="spellStart"/>
      <w:r w:rsidRPr="00196857">
        <w:rPr>
          <w:color w:val="000000"/>
          <w:sz w:val="16"/>
          <w:szCs w:val="16"/>
        </w:rPr>
        <w:t>каб</w:t>
      </w:r>
      <w:proofErr w:type="spellEnd"/>
      <w:r w:rsidRPr="00196857">
        <w:rPr>
          <w:color w:val="000000"/>
          <w:sz w:val="16"/>
          <w:szCs w:val="16"/>
        </w:rPr>
        <w:t xml:space="preserve"> .№6. Обоснованные возражения о местоположении границ земельных участков после ознакомления с проектом межевого плана принимаются с </w:t>
      </w:r>
      <w:r w:rsidRPr="00196857">
        <w:rPr>
          <w:sz w:val="16"/>
          <w:szCs w:val="16"/>
        </w:rPr>
        <w:t>«29» сентября 2023 г. по «16» октября 2023 г., требования о проведении согласования</w:t>
      </w:r>
      <w:r w:rsidRPr="00196857">
        <w:rPr>
          <w:color w:val="000000"/>
          <w:sz w:val="16"/>
          <w:szCs w:val="16"/>
        </w:rPr>
        <w:t xml:space="preserve"> местоположения границ земельных участков на местности с </w:t>
      </w:r>
      <w:r w:rsidRPr="00196857">
        <w:rPr>
          <w:sz w:val="16"/>
          <w:szCs w:val="16"/>
        </w:rPr>
        <w:t>«29» сентября 2023 г. по «16» октября 2023 г.,</w:t>
      </w:r>
      <w:r w:rsidRPr="00196857">
        <w:rPr>
          <w:color w:val="000000"/>
          <w:sz w:val="16"/>
          <w:szCs w:val="16"/>
        </w:rPr>
        <w:t xml:space="preserve"> по адресу: 633456, Новосибирская область, г. Тогучин ул. Лапина, 21, 1-й этаж </w:t>
      </w:r>
      <w:proofErr w:type="spellStart"/>
      <w:r w:rsidRPr="00196857">
        <w:rPr>
          <w:color w:val="000000"/>
          <w:sz w:val="16"/>
          <w:szCs w:val="16"/>
        </w:rPr>
        <w:t>каб</w:t>
      </w:r>
      <w:proofErr w:type="spellEnd"/>
      <w:r w:rsidRPr="00196857">
        <w:rPr>
          <w:color w:val="000000"/>
          <w:sz w:val="16"/>
          <w:szCs w:val="16"/>
        </w:rPr>
        <w:t xml:space="preserve">. №6.  </w:t>
      </w:r>
    </w:p>
    <w:p w:rsidR="00196857" w:rsidRPr="00196857" w:rsidRDefault="00196857" w:rsidP="00196857">
      <w:pPr>
        <w:tabs>
          <w:tab w:val="left" w:pos="285"/>
        </w:tabs>
        <w:ind w:right="-93"/>
        <w:jc w:val="both"/>
        <w:rPr>
          <w:sz w:val="16"/>
          <w:szCs w:val="16"/>
        </w:rPr>
      </w:pPr>
      <w:r w:rsidRPr="00196857">
        <w:rPr>
          <w:color w:val="000000"/>
          <w:sz w:val="16"/>
          <w:szCs w:val="16"/>
        </w:rPr>
        <w:t xml:space="preserve">       </w:t>
      </w:r>
      <w:r w:rsidRPr="00196857">
        <w:rPr>
          <w:sz w:val="16"/>
          <w:szCs w:val="16"/>
        </w:rPr>
        <w:t xml:space="preserve">Смежные земельные участки, в отношении местоположения границ которых проводится согласование: </w:t>
      </w:r>
    </w:p>
    <w:p w:rsidR="00196857" w:rsidRPr="00196857" w:rsidRDefault="00196857" w:rsidP="00196857">
      <w:pPr>
        <w:tabs>
          <w:tab w:val="left" w:pos="285"/>
        </w:tabs>
        <w:ind w:right="-93"/>
        <w:jc w:val="both"/>
        <w:rPr>
          <w:bCs/>
          <w:sz w:val="16"/>
          <w:szCs w:val="16"/>
        </w:rPr>
      </w:pPr>
      <w:r w:rsidRPr="00196857">
        <w:rPr>
          <w:sz w:val="16"/>
          <w:szCs w:val="16"/>
        </w:rPr>
        <w:t xml:space="preserve">- </w:t>
      </w:r>
      <w:r w:rsidRPr="00196857">
        <w:rPr>
          <w:bCs/>
          <w:sz w:val="16"/>
          <w:szCs w:val="16"/>
          <w:shd w:val="clear" w:color="auto" w:fill="FFFFFF"/>
        </w:rPr>
        <w:t xml:space="preserve">кадастровый номер </w:t>
      </w:r>
      <w:r w:rsidRPr="00196857">
        <w:rPr>
          <w:bCs/>
          <w:sz w:val="16"/>
          <w:szCs w:val="16"/>
        </w:rPr>
        <w:t xml:space="preserve">54:24:051305:36, местоположение (адрес): Новосибирская область, Тогучинский район, с. </w:t>
      </w:r>
      <w:proofErr w:type="spellStart"/>
      <w:r w:rsidRPr="00196857">
        <w:rPr>
          <w:bCs/>
          <w:sz w:val="16"/>
          <w:szCs w:val="16"/>
        </w:rPr>
        <w:t>Киик</w:t>
      </w:r>
      <w:proofErr w:type="spellEnd"/>
      <w:r w:rsidRPr="00196857">
        <w:rPr>
          <w:bCs/>
          <w:sz w:val="16"/>
          <w:szCs w:val="16"/>
        </w:rPr>
        <w:t xml:space="preserve">, ул. С. </w:t>
      </w:r>
      <w:proofErr w:type="spellStart"/>
      <w:r w:rsidRPr="00196857">
        <w:rPr>
          <w:bCs/>
          <w:sz w:val="16"/>
          <w:szCs w:val="16"/>
        </w:rPr>
        <w:t>Рыбко</w:t>
      </w:r>
      <w:proofErr w:type="spellEnd"/>
      <w:r w:rsidRPr="00196857">
        <w:rPr>
          <w:bCs/>
          <w:sz w:val="16"/>
          <w:szCs w:val="16"/>
        </w:rPr>
        <w:t>, д.2.</w:t>
      </w:r>
    </w:p>
    <w:p w:rsidR="00196857" w:rsidRPr="00196857" w:rsidRDefault="00196857" w:rsidP="00196857">
      <w:pPr>
        <w:jc w:val="both"/>
        <w:rPr>
          <w:rFonts w:eastAsia="Calibri"/>
          <w:color w:val="000000"/>
          <w:sz w:val="16"/>
          <w:szCs w:val="16"/>
          <w:lang w:eastAsia="en-US"/>
        </w:rPr>
      </w:pPr>
      <w:r w:rsidRPr="00196857">
        <w:rPr>
          <w:bCs/>
          <w:color w:val="343434"/>
          <w:sz w:val="16"/>
          <w:szCs w:val="16"/>
          <w:shd w:val="clear" w:color="auto" w:fill="FFFFFF"/>
        </w:rPr>
        <w:t xml:space="preserve">   </w:t>
      </w:r>
      <w:r w:rsidRPr="00196857">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2C4D57" w:rsidRDefault="0019685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196857" w:rsidRPr="00196857" w:rsidRDefault="00196857" w:rsidP="00ED3677">
      <w:pPr>
        <w:jc w:val="both"/>
        <w:rPr>
          <w:rFonts w:eastAsia="Calibri"/>
          <w:color w:val="000000"/>
          <w:sz w:val="16"/>
          <w:szCs w:val="16"/>
          <w:lang w:eastAsia="en-US"/>
        </w:rPr>
      </w:pPr>
    </w:p>
    <w:p w:rsidR="00196857" w:rsidRPr="00196857" w:rsidRDefault="00196857" w:rsidP="00196857">
      <w:pPr>
        <w:tabs>
          <w:tab w:val="left" w:pos="4480"/>
        </w:tabs>
        <w:jc w:val="center"/>
        <w:rPr>
          <w:b/>
          <w:bCs/>
          <w:sz w:val="16"/>
          <w:szCs w:val="16"/>
        </w:rPr>
      </w:pPr>
      <w:r w:rsidRPr="00196857">
        <w:rPr>
          <w:b/>
          <w:bCs/>
          <w:color w:val="000000"/>
          <w:sz w:val="16"/>
          <w:szCs w:val="16"/>
        </w:rPr>
        <w:t>Извещение</w:t>
      </w:r>
      <w:r w:rsidRPr="00196857">
        <w:rPr>
          <w:b/>
          <w:bCs/>
          <w:sz w:val="16"/>
          <w:szCs w:val="16"/>
        </w:rPr>
        <w:t xml:space="preserve"> о проведении собрания о согласовании</w:t>
      </w:r>
    </w:p>
    <w:p w:rsidR="00196857" w:rsidRPr="00196857" w:rsidRDefault="00196857" w:rsidP="00196857">
      <w:pPr>
        <w:tabs>
          <w:tab w:val="left" w:pos="4480"/>
        </w:tabs>
        <w:jc w:val="center"/>
        <w:rPr>
          <w:b/>
          <w:bCs/>
          <w:sz w:val="16"/>
          <w:szCs w:val="16"/>
        </w:rPr>
      </w:pPr>
      <w:r w:rsidRPr="00196857">
        <w:rPr>
          <w:b/>
          <w:bCs/>
          <w:sz w:val="16"/>
          <w:szCs w:val="16"/>
        </w:rPr>
        <w:t>местоположения границы земельного участка</w:t>
      </w:r>
    </w:p>
    <w:p w:rsidR="00196857" w:rsidRPr="00196857" w:rsidRDefault="00196857" w:rsidP="00196857">
      <w:pPr>
        <w:tabs>
          <w:tab w:val="left" w:pos="4480"/>
        </w:tabs>
        <w:jc w:val="center"/>
        <w:rPr>
          <w:b/>
          <w:bCs/>
          <w:sz w:val="16"/>
          <w:szCs w:val="16"/>
        </w:rPr>
      </w:pPr>
    </w:p>
    <w:p w:rsidR="00196857" w:rsidRPr="00196857" w:rsidRDefault="00196857" w:rsidP="00196857">
      <w:pPr>
        <w:tabs>
          <w:tab w:val="left" w:pos="4480"/>
        </w:tabs>
        <w:jc w:val="both"/>
        <w:rPr>
          <w:bCs/>
          <w:color w:val="000000"/>
          <w:sz w:val="16"/>
          <w:szCs w:val="16"/>
        </w:rPr>
      </w:pPr>
      <w:r w:rsidRPr="00196857">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196857">
        <w:rPr>
          <w:bCs/>
          <w:color w:val="000000"/>
          <w:sz w:val="16"/>
          <w:szCs w:val="16"/>
        </w:rPr>
        <w:t>evstog</w:t>
      </w:r>
      <w:proofErr w:type="spellEnd"/>
      <w:r w:rsidRPr="00196857">
        <w:rPr>
          <w:bCs/>
          <w:color w:val="000000"/>
          <w:sz w:val="16"/>
          <w:szCs w:val="16"/>
        </w:rPr>
        <w:t>@</w:t>
      </w:r>
      <w:r w:rsidRPr="00196857">
        <w:rPr>
          <w:bCs/>
          <w:color w:val="000000"/>
          <w:sz w:val="16"/>
          <w:szCs w:val="16"/>
          <w:lang w:val="en-US"/>
        </w:rPr>
        <w:t>mail</w:t>
      </w:r>
      <w:r w:rsidRPr="00196857">
        <w:rPr>
          <w:bCs/>
          <w:color w:val="000000"/>
          <w:sz w:val="16"/>
          <w:szCs w:val="16"/>
        </w:rPr>
        <w:t>.</w:t>
      </w:r>
      <w:proofErr w:type="spellStart"/>
      <w:r w:rsidRPr="00196857">
        <w:rPr>
          <w:bCs/>
          <w:color w:val="000000"/>
          <w:sz w:val="16"/>
          <w:szCs w:val="16"/>
          <w:lang w:val="en-US"/>
        </w:rPr>
        <w:t>ru</w:t>
      </w:r>
      <w:proofErr w:type="spellEnd"/>
      <w:r w:rsidRPr="00196857">
        <w:rPr>
          <w:bCs/>
          <w:color w:val="000000"/>
          <w:sz w:val="16"/>
          <w:szCs w:val="16"/>
        </w:rPr>
        <w:t>, контактный телефон: 8-923-226-15-51, выполняются кадастровые работы по образованию земельного участка из земель, находящихся в государственной или муниципальной собственности, местоположение (адрес): Российская Федерация, Новосибирская область, Тогучинский район, с. Пойменное, ул. Больничная, 7.</w:t>
      </w:r>
    </w:p>
    <w:p w:rsidR="00196857" w:rsidRPr="00196857" w:rsidRDefault="00196857" w:rsidP="00196857">
      <w:pPr>
        <w:tabs>
          <w:tab w:val="left" w:pos="4480"/>
        </w:tabs>
        <w:jc w:val="both"/>
        <w:rPr>
          <w:color w:val="000000"/>
          <w:sz w:val="16"/>
          <w:szCs w:val="16"/>
        </w:rPr>
      </w:pPr>
      <w:r w:rsidRPr="00196857">
        <w:rPr>
          <w:bCs/>
          <w:color w:val="000000"/>
          <w:sz w:val="16"/>
          <w:szCs w:val="16"/>
        </w:rPr>
        <w:t xml:space="preserve">     Заказчиком кадастровых работ является Государственное бюджетное учреждение здравоохранения Новосибирской области «Тогучинская центральная районная больница», контактный тел. (838340) 21-071, юридический адрес и почтовый адрес: Новосибирская область, г. Тогучин, ул. Комсомольская, д. 36</w:t>
      </w:r>
    </w:p>
    <w:p w:rsidR="00196857" w:rsidRPr="00196857" w:rsidRDefault="00196857" w:rsidP="00196857">
      <w:pPr>
        <w:tabs>
          <w:tab w:val="left" w:pos="285"/>
        </w:tabs>
        <w:ind w:right="-93"/>
        <w:jc w:val="both"/>
        <w:rPr>
          <w:color w:val="000000"/>
          <w:sz w:val="16"/>
          <w:szCs w:val="16"/>
        </w:rPr>
      </w:pPr>
      <w:r w:rsidRPr="00196857">
        <w:rPr>
          <w:color w:val="000000"/>
          <w:sz w:val="16"/>
          <w:szCs w:val="16"/>
        </w:rPr>
        <w:t xml:space="preserve">   </w:t>
      </w:r>
      <w:r w:rsidRPr="00196857">
        <w:rPr>
          <w:sz w:val="16"/>
          <w:szCs w:val="16"/>
        </w:rPr>
        <w:t xml:space="preserve">  Собрание заинтересованных лиц по поводу согласования местоположения границы состоится по адресу: </w:t>
      </w:r>
      <w:r w:rsidRPr="00196857">
        <w:rPr>
          <w:bCs/>
          <w:color w:val="000000"/>
          <w:sz w:val="16"/>
          <w:szCs w:val="16"/>
        </w:rPr>
        <w:t>Новосибирская область, Тогучинский район, с. Пойменное, ул. Больничная, 7</w:t>
      </w:r>
      <w:r w:rsidRPr="00196857">
        <w:rPr>
          <w:sz w:val="16"/>
          <w:szCs w:val="16"/>
        </w:rPr>
        <w:t xml:space="preserve"> «31» октября 2023 г. в 11 часов 00 минут</w:t>
      </w:r>
      <w:r w:rsidRPr="00196857">
        <w:rPr>
          <w:color w:val="000000"/>
          <w:sz w:val="16"/>
          <w:szCs w:val="16"/>
        </w:rPr>
        <w:t xml:space="preserve">   </w:t>
      </w:r>
    </w:p>
    <w:p w:rsidR="00196857" w:rsidRPr="00196857" w:rsidRDefault="00196857" w:rsidP="00196857">
      <w:pPr>
        <w:jc w:val="both"/>
        <w:rPr>
          <w:color w:val="000000"/>
          <w:sz w:val="16"/>
          <w:szCs w:val="16"/>
        </w:rPr>
      </w:pPr>
      <w:r w:rsidRPr="00196857">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w:t>
      </w:r>
      <w:r w:rsidRPr="00196857">
        <w:rPr>
          <w:sz w:val="16"/>
          <w:szCs w:val="16"/>
        </w:rPr>
        <w:t>«29» сентября 2023 г. по «16» октября 2023 г., требования о проведении согласования</w:t>
      </w:r>
      <w:r w:rsidRPr="00196857">
        <w:rPr>
          <w:color w:val="000000"/>
          <w:sz w:val="16"/>
          <w:szCs w:val="16"/>
        </w:rPr>
        <w:t xml:space="preserve"> местоположения границ земельных участков на местности с </w:t>
      </w:r>
      <w:r w:rsidRPr="00196857">
        <w:rPr>
          <w:sz w:val="16"/>
          <w:szCs w:val="16"/>
        </w:rPr>
        <w:t>«29» сентября 2023 г. по «16» октября 2023 г.,</w:t>
      </w:r>
      <w:r w:rsidRPr="00196857">
        <w:rPr>
          <w:color w:val="000000"/>
          <w:sz w:val="16"/>
          <w:szCs w:val="16"/>
        </w:rPr>
        <w:t xml:space="preserve"> по адресу: 633456, Новосибирская область, г. Тогучин ул. Лапина, 21, 1-й этаж каб.№6.  </w:t>
      </w:r>
    </w:p>
    <w:p w:rsidR="00196857" w:rsidRPr="00196857" w:rsidRDefault="00196857" w:rsidP="00196857">
      <w:pPr>
        <w:tabs>
          <w:tab w:val="left" w:pos="285"/>
        </w:tabs>
        <w:ind w:right="-93"/>
        <w:jc w:val="both"/>
        <w:rPr>
          <w:sz w:val="16"/>
          <w:szCs w:val="16"/>
        </w:rPr>
      </w:pPr>
      <w:r w:rsidRPr="00196857">
        <w:rPr>
          <w:color w:val="000000"/>
          <w:sz w:val="16"/>
          <w:szCs w:val="16"/>
        </w:rPr>
        <w:t xml:space="preserve">       </w:t>
      </w:r>
      <w:r w:rsidRPr="00196857">
        <w:rPr>
          <w:sz w:val="16"/>
          <w:szCs w:val="16"/>
        </w:rPr>
        <w:t xml:space="preserve">Смежные земельные участки, в отношении местоположения границ которых проводится согласование: </w:t>
      </w:r>
    </w:p>
    <w:p w:rsidR="00196857" w:rsidRPr="00196857" w:rsidRDefault="00196857" w:rsidP="00196857">
      <w:pPr>
        <w:tabs>
          <w:tab w:val="left" w:pos="285"/>
        </w:tabs>
        <w:ind w:right="-93"/>
        <w:jc w:val="both"/>
        <w:rPr>
          <w:bCs/>
          <w:sz w:val="16"/>
          <w:szCs w:val="16"/>
        </w:rPr>
      </w:pPr>
      <w:r w:rsidRPr="00196857">
        <w:rPr>
          <w:sz w:val="16"/>
          <w:szCs w:val="16"/>
        </w:rPr>
        <w:t xml:space="preserve">- </w:t>
      </w:r>
      <w:r w:rsidRPr="00196857">
        <w:rPr>
          <w:bCs/>
          <w:sz w:val="16"/>
          <w:szCs w:val="16"/>
          <w:shd w:val="clear" w:color="auto" w:fill="FFFFFF"/>
        </w:rPr>
        <w:t xml:space="preserve">кадастровый номер </w:t>
      </w:r>
      <w:r w:rsidRPr="00196857">
        <w:rPr>
          <w:bCs/>
          <w:sz w:val="16"/>
          <w:szCs w:val="16"/>
        </w:rPr>
        <w:t xml:space="preserve">54:24:052711:1, местоположение (адрес): обл. Новосибирская, р-н Тогучинский, МО </w:t>
      </w:r>
      <w:proofErr w:type="spellStart"/>
      <w:r w:rsidRPr="00196857">
        <w:rPr>
          <w:bCs/>
          <w:sz w:val="16"/>
          <w:szCs w:val="16"/>
        </w:rPr>
        <w:t>Вассинского</w:t>
      </w:r>
      <w:proofErr w:type="spellEnd"/>
      <w:r w:rsidRPr="00196857">
        <w:rPr>
          <w:bCs/>
          <w:sz w:val="16"/>
          <w:szCs w:val="16"/>
        </w:rPr>
        <w:t xml:space="preserve"> сельсовета, АО «</w:t>
      </w:r>
      <w:proofErr w:type="spellStart"/>
      <w:r w:rsidRPr="00196857">
        <w:rPr>
          <w:bCs/>
          <w:sz w:val="16"/>
          <w:szCs w:val="16"/>
        </w:rPr>
        <w:t>Политотделец</w:t>
      </w:r>
      <w:proofErr w:type="spellEnd"/>
      <w:r w:rsidRPr="00196857">
        <w:rPr>
          <w:bCs/>
          <w:sz w:val="16"/>
          <w:szCs w:val="16"/>
        </w:rPr>
        <w:t>».</w:t>
      </w:r>
    </w:p>
    <w:p w:rsidR="00196857" w:rsidRPr="00196857" w:rsidRDefault="00196857" w:rsidP="00196857">
      <w:pPr>
        <w:jc w:val="both"/>
        <w:rPr>
          <w:rFonts w:eastAsia="Calibri"/>
          <w:color w:val="000000"/>
          <w:sz w:val="16"/>
          <w:szCs w:val="16"/>
          <w:lang w:eastAsia="en-US"/>
        </w:rPr>
      </w:pPr>
      <w:r w:rsidRPr="00196857">
        <w:rPr>
          <w:bCs/>
          <w:color w:val="343434"/>
          <w:sz w:val="16"/>
          <w:szCs w:val="16"/>
          <w:shd w:val="clear" w:color="auto" w:fill="FFFFFF"/>
        </w:rPr>
        <w:t xml:space="preserve">   </w:t>
      </w:r>
      <w:r w:rsidRPr="00196857">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2C4D57" w:rsidRDefault="0019685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196857" w:rsidRDefault="00196857" w:rsidP="00ED3677">
      <w:pPr>
        <w:jc w:val="both"/>
        <w:rPr>
          <w:rFonts w:eastAsia="Calibri"/>
          <w:color w:val="000000"/>
          <w:sz w:val="16"/>
          <w:szCs w:val="16"/>
          <w:lang w:eastAsia="en-US"/>
        </w:rPr>
      </w:pPr>
    </w:p>
    <w:p w:rsidR="00196857" w:rsidRPr="00196857" w:rsidRDefault="00196857" w:rsidP="00196857">
      <w:pPr>
        <w:tabs>
          <w:tab w:val="left" w:pos="4480"/>
        </w:tabs>
        <w:jc w:val="center"/>
        <w:rPr>
          <w:b/>
          <w:bCs/>
          <w:sz w:val="16"/>
          <w:szCs w:val="16"/>
        </w:rPr>
      </w:pPr>
      <w:r w:rsidRPr="00196857">
        <w:rPr>
          <w:b/>
          <w:bCs/>
          <w:color w:val="000000"/>
          <w:sz w:val="16"/>
          <w:szCs w:val="16"/>
        </w:rPr>
        <w:t>Извещение</w:t>
      </w:r>
      <w:r w:rsidRPr="00196857">
        <w:rPr>
          <w:b/>
          <w:bCs/>
          <w:sz w:val="16"/>
          <w:szCs w:val="16"/>
        </w:rPr>
        <w:t xml:space="preserve"> о проведении собрания о согласовании</w:t>
      </w:r>
    </w:p>
    <w:p w:rsidR="00196857" w:rsidRPr="00196857" w:rsidRDefault="00196857" w:rsidP="00196857">
      <w:pPr>
        <w:tabs>
          <w:tab w:val="left" w:pos="4480"/>
        </w:tabs>
        <w:jc w:val="center"/>
        <w:rPr>
          <w:b/>
          <w:bCs/>
          <w:sz w:val="16"/>
          <w:szCs w:val="16"/>
        </w:rPr>
      </w:pPr>
      <w:r w:rsidRPr="00196857">
        <w:rPr>
          <w:b/>
          <w:bCs/>
          <w:sz w:val="16"/>
          <w:szCs w:val="16"/>
        </w:rPr>
        <w:t>местоположения границы земельного участка</w:t>
      </w:r>
    </w:p>
    <w:p w:rsidR="00196857" w:rsidRPr="00196857" w:rsidRDefault="00196857" w:rsidP="00196857">
      <w:pPr>
        <w:tabs>
          <w:tab w:val="left" w:pos="4480"/>
        </w:tabs>
        <w:jc w:val="center"/>
        <w:rPr>
          <w:b/>
          <w:bCs/>
          <w:sz w:val="16"/>
          <w:szCs w:val="16"/>
        </w:rPr>
      </w:pPr>
    </w:p>
    <w:p w:rsidR="00196857" w:rsidRPr="00196857" w:rsidRDefault="00196857" w:rsidP="00196857">
      <w:pPr>
        <w:tabs>
          <w:tab w:val="left" w:pos="4480"/>
        </w:tabs>
        <w:jc w:val="both"/>
        <w:rPr>
          <w:bCs/>
          <w:color w:val="000000"/>
          <w:sz w:val="16"/>
          <w:szCs w:val="16"/>
        </w:rPr>
      </w:pPr>
      <w:r w:rsidRPr="00196857">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196857">
        <w:rPr>
          <w:bCs/>
          <w:color w:val="000000"/>
          <w:sz w:val="16"/>
          <w:szCs w:val="16"/>
        </w:rPr>
        <w:t>evstog</w:t>
      </w:r>
      <w:proofErr w:type="spellEnd"/>
      <w:r w:rsidRPr="00196857">
        <w:rPr>
          <w:bCs/>
          <w:color w:val="000000"/>
          <w:sz w:val="16"/>
          <w:szCs w:val="16"/>
        </w:rPr>
        <w:t>@</w:t>
      </w:r>
      <w:r w:rsidRPr="00196857">
        <w:rPr>
          <w:bCs/>
          <w:color w:val="000000"/>
          <w:sz w:val="16"/>
          <w:szCs w:val="16"/>
          <w:lang w:val="en-US"/>
        </w:rPr>
        <w:t>mail</w:t>
      </w:r>
      <w:r w:rsidRPr="00196857">
        <w:rPr>
          <w:bCs/>
          <w:color w:val="000000"/>
          <w:sz w:val="16"/>
          <w:szCs w:val="16"/>
        </w:rPr>
        <w:t>.</w:t>
      </w:r>
      <w:proofErr w:type="spellStart"/>
      <w:r w:rsidRPr="00196857">
        <w:rPr>
          <w:bCs/>
          <w:color w:val="000000"/>
          <w:sz w:val="16"/>
          <w:szCs w:val="16"/>
          <w:lang w:val="en-US"/>
        </w:rPr>
        <w:t>ru</w:t>
      </w:r>
      <w:proofErr w:type="spellEnd"/>
      <w:r w:rsidRPr="00196857">
        <w:rPr>
          <w:bCs/>
          <w:color w:val="000000"/>
          <w:sz w:val="16"/>
          <w:szCs w:val="16"/>
        </w:rPr>
        <w:t>, контактный телефон: 8-923-226-15-51, выполняются кадастровые работы по образованию земельного участка из земель, находящихся в государственной или муниципальной собственности, местоположение (адрес): Российская Федерация, Новосибирская область, Тогучинский район, с. Пойменное, ул. Больничная, 7/1.</w:t>
      </w:r>
    </w:p>
    <w:p w:rsidR="00196857" w:rsidRPr="00196857" w:rsidRDefault="00196857" w:rsidP="00196857">
      <w:pPr>
        <w:tabs>
          <w:tab w:val="left" w:pos="4480"/>
        </w:tabs>
        <w:jc w:val="both"/>
        <w:rPr>
          <w:color w:val="000000"/>
          <w:sz w:val="16"/>
          <w:szCs w:val="16"/>
        </w:rPr>
      </w:pPr>
      <w:r w:rsidRPr="00196857">
        <w:rPr>
          <w:bCs/>
          <w:color w:val="000000"/>
          <w:sz w:val="16"/>
          <w:szCs w:val="16"/>
        </w:rPr>
        <w:t xml:space="preserve">     Заказчиком кадастровых работ является Государственное бюджетное учреждение здравоохранения Новосибирской области «Тогучинская центральная районная больница», контактный тел. (838340) 21-071, </w:t>
      </w:r>
      <w:r w:rsidRPr="00196857">
        <w:rPr>
          <w:bCs/>
          <w:color w:val="000000"/>
          <w:sz w:val="16"/>
          <w:szCs w:val="16"/>
        </w:rPr>
        <w:t>юридический адрес и почтовый адрес: Новосибирская область, г. Тогучин, ул. Комсомольская, д. 36</w:t>
      </w:r>
    </w:p>
    <w:p w:rsidR="00196857" w:rsidRPr="00196857" w:rsidRDefault="00196857" w:rsidP="00196857">
      <w:pPr>
        <w:tabs>
          <w:tab w:val="left" w:pos="285"/>
        </w:tabs>
        <w:ind w:right="-93"/>
        <w:jc w:val="both"/>
        <w:rPr>
          <w:color w:val="000000"/>
          <w:sz w:val="16"/>
          <w:szCs w:val="16"/>
        </w:rPr>
      </w:pPr>
      <w:r w:rsidRPr="00196857">
        <w:rPr>
          <w:color w:val="000000"/>
          <w:sz w:val="16"/>
          <w:szCs w:val="16"/>
        </w:rPr>
        <w:t xml:space="preserve">   </w:t>
      </w:r>
      <w:r w:rsidRPr="00196857">
        <w:rPr>
          <w:sz w:val="16"/>
          <w:szCs w:val="16"/>
        </w:rPr>
        <w:t xml:space="preserve">  Собрание заинтересованных лиц по поводу согласования местоположения границы состоится по адресу: </w:t>
      </w:r>
      <w:r w:rsidRPr="00196857">
        <w:rPr>
          <w:bCs/>
          <w:color w:val="000000"/>
          <w:sz w:val="16"/>
          <w:szCs w:val="16"/>
        </w:rPr>
        <w:t>Новосибирская область, Тогучинский район, с. Пойменное, ул. Больничная, 7/1</w:t>
      </w:r>
      <w:r w:rsidRPr="00196857">
        <w:rPr>
          <w:sz w:val="16"/>
          <w:szCs w:val="16"/>
        </w:rPr>
        <w:t xml:space="preserve"> «31» октября 2023 г. в 10 часов 30 минут</w:t>
      </w:r>
      <w:r w:rsidRPr="00196857">
        <w:rPr>
          <w:color w:val="000000"/>
          <w:sz w:val="16"/>
          <w:szCs w:val="16"/>
        </w:rPr>
        <w:t xml:space="preserve">   </w:t>
      </w:r>
    </w:p>
    <w:p w:rsidR="00196857" w:rsidRPr="00196857" w:rsidRDefault="00196857" w:rsidP="00196857">
      <w:pPr>
        <w:jc w:val="both"/>
        <w:rPr>
          <w:color w:val="000000"/>
          <w:sz w:val="16"/>
          <w:szCs w:val="16"/>
        </w:rPr>
      </w:pPr>
      <w:r w:rsidRPr="00196857">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w:t>
      </w:r>
      <w:r w:rsidRPr="00196857">
        <w:rPr>
          <w:sz w:val="16"/>
          <w:szCs w:val="16"/>
        </w:rPr>
        <w:t>«29» сентября 2023 г. по «16» октября 2023 г., требования о проведении согласования</w:t>
      </w:r>
      <w:r w:rsidRPr="00196857">
        <w:rPr>
          <w:color w:val="000000"/>
          <w:sz w:val="16"/>
          <w:szCs w:val="16"/>
        </w:rPr>
        <w:t xml:space="preserve"> местоположения границ земельных участков на местности с </w:t>
      </w:r>
      <w:r w:rsidRPr="00196857">
        <w:rPr>
          <w:sz w:val="16"/>
          <w:szCs w:val="16"/>
        </w:rPr>
        <w:t>«29» сентября 2023 г. по «16» октября 2023 г.,</w:t>
      </w:r>
      <w:r w:rsidRPr="00196857">
        <w:rPr>
          <w:color w:val="000000"/>
          <w:sz w:val="16"/>
          <w:szCs w:val="16"/>
        </w:rPr>
        <w:t xml:space="preserve"> по адресу: 633456, Новосибирская область, г. Тогучин ул. Лапина, 21, 1-й этаж каб.№6.  </w:t>
      </w:r>
    </w:p>
    <w:p w:rsidR="00196857" w:rsidRPr="00196857" w:rsidRDefault="00196857" w:rsidP="00196857">
      <w:pPr>
        <w:tabs>
          <w:tab w:val="left" w:pos="285"/>
        </w:tabs>
        <w:ind w:right="-93"/>
        <w:jc w:val="both"/>
        <w:rPr>
          <w:sz w:val="16"/>
          <w:szCs w:val="16"/>
        </w:rPr>
      </w:pPr>
      <w:r w:rsidRPr="00196857">
        <w:rPr>
          <w:color w:val="000000"/>
          <w:sz w:val="16"/>
          <w:szCs w:val="16"/>
        </w:rPr>
        <w:t xml:space="preserve">       </w:t>
      </w:r>
      <w:r w:rsidRPr="00196857">
        <w:rPr>
          <w:sz w:val="16"/>
          <w:szCs w:val="16"/>
        </w:rPr>
        <w:t xml:space="preserve">Смежные земельные участки, в отношении местоположения границ которых проводится согласование: </w:t>
      </w:r>
    </w:p>
    <w:p w:rsidR="00196857" w:rsidRPr="00196857" w:rsidRDefault="00196857" w:rsidP="00196857">
      <w:pPr>
        <w:tabs>
          <w:tab w:val="left" w:pos="285"/>
        </w:tabs>
        <w:ind w:right="-93"/>
        <w:jc w:val="both"/>
        <w:rPr>
          <w:bCs/>
          <w:sz w:val="16"/>
          <w:szCs w:val="16"/>
        </w:rPr>
      </w:pPr>
      <w:r w:rsidRPr="00196857">
        <w:rPr>
          <w:sz w:val="16"/>
          <w:szCs w:val="16"/>
        </w:rPr>
        <w:t xml:space="preserve">- </w:t>
      </w:r>
      <w:r w:rsidRPr="00196857">
        <w:rPr>
          <w:bCs/>
          <w:sz w:val="16"/>
          <w:szCs w:val="16"/>
          <w:shd w:val="clear" w:color="auto" w:fill="FFFFFF"/>
        </w:rPr>
        <w:t xml:space="preserve">кадастровый номер </w:t>
      </w:r>
      <w:r w:rsidRPr="00196857">
        <w:rPr>
          <w:bCs/>
          <w:sz w:val="16"/>
          <w:szCs w:val="16"/>
        </w:rPr>
        <w:t xml:space="preserve">54:24:052711:1, местоположение (адрес): обл. Новосибирская, р-н Тогучинский, МО </w:t>
      </w:r>
      <w:proofErr w:type="spellStart"/>
      <w:r w:rsidRPr="00196857">
        <w:rPr>
          <w:bCs/>
          <w:sz w:val="16"/>
          <w:szCs w:val="16"/>
        </w:rPr>
        <w:t>Вассинского</w:t>
      </w:r>
      <w:proofErr w:type="spellEnd"/>
      <w:r w:rsidRPr="00196857">
        <w:rPr>
          <w:bCs/>
          <w:sz w:val="16"/>
          <w:szCs w:val="16"/>
        </w:rPr>
        <w:t xml:space="preserve"> сельсовета, АО «</w:t>
      </w:r>
      <w:proofErr w:type="spellStart"/>
      <w:r w:rsidRPr="00196857">
        <w:rPr>
          <w:bCs/>
          <w:sz w:val="16"/>
          <w:szCs w:val="16"/>
        </w:rPr>
        <w:t>Политотделец</w:t>
      </w:r>
      <w:proofErr w:type="spellEnd"/>
      <w:r w:rsidRPr="00196857">
        <w:rPr>
          <w:bCs/>
          <w:sz w:val="16"/>
          <w:szCs w:val="16"/>
        </w:rPr>
        <w:t>».</w:t>
      </w:r>
    </w:p>
    <w:p w:rsidR="00196857" w:rsidRPr="00196857" w:rsidRDefault="00196857" w:rsidP="00196857">
      <w:pPr>
        <w:jc w:val="both"/>
        <w:rPr>
          <w:rFonts w:eastAsia="Calibri"/>
          <w:color w:val="000000"/>
          <w:sz w:val="16"/>
          <w:szCs w:val="16"/>
          <w:lang w:eastAsia="en-US"/>
        </w:rPr>
      </w:pPr>
      <w:r w:rsidRPr="00196857">
        <w:rPr>
          <w:bCs/>
          <w:color w:val="343434"/>
          <w:sz w:val="16"/>
          <w:szCs w:val="16"/>
          <w:shd w:val="clear" w:color="auto" w:fill="FFFFFF"/>
        </w:rPr>
        <w:t xml:space="preserve">   </w:t>
      </w:r>
      <w:r w:rsidRPr="00196857">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2C4D57" w:rsidRDefault="0019685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196857" w:rsidRDefault="00196857" w:rsidP="00ED3677">
      <w:pPr>
        <w:jc w:val="both"/>
        <w:rPr>
          <w:rFonts w:eastAsia="Calibri"/>
          <w:color w:val="000000"/>
          <w:sz w:val="16"/>
          <w:szCs w:val="16"/>
          <w:lang w:eastAsia="en-US"/>
        </w:rPr>
      </w:pPr>
    </w:p>
    <w:p w:rsidR="00196857" w:rsidRPr="00196857" w:rsidRDefault="00196857" w:rsidP="00196857">
      <w:pPr>
        <w:tabs>
          <w:tab w:val="left" w:pos="4480"/>
        </w:tabs>
        <w:jc w:val="center"/>
        <w:rPr>
          <w:b/>
          <w:bCs/>
          <w:sz w:val="16"/>
          <w:szCs w:val="16"/>
        </w:rPr>
      </w:pPr>
      <w:r w:rsidRPr="00196857">
        <w:rPr>
          <w:b/>
          <w:bCs/>
          <w:color w:val="000000"/>
          <w:sz w:val="16"/>
          <w:szCs w:val="16"/>
        </w:rPr>
        <w:t>Извещение</w:t>
      </w:r>
      <w:r w:rsidRPr="00196857">
        <w:rPr>
          <w:b/>
          <w:bCs/>
          <w:sz w:val="16"/>
          <w:szCs w:val="16"/>
        </w:rPr>
        <w:t xml:space="preserve"> о необходимости согласования проекта </w:t>
      </w:r>
    </w:p>
    <w:p w:rsidR="00196857" w:rsidRPr="00196857" w:rsidRDefault="00196857" w:rsidP="00196857">
      <w:pPr>
        <w:tabs>
          <w:tab w:val="left" w:pos="4480"/>
        </w:tabs>
        <w:jc w:val="center"/>
        <w:rPr>
          <w:b/>
          <w:bCs/>
          <w:sz w:val="16"/>
          <w:szCs w:val="16"/>
        </w:rPr>
      </w:pPr>
      <w:r w:rsidRPr="00196857">
        <w:rPr>
          <w:b/>
          <w:bCs/>
          <w:sz w:val="16"/>
          <w:szCs w:val="16"/>
        </w:rPr>
        <w:t xml:space="preserve">межевания земельного участка </w:t>
      </w:r>
    </w:p>
    <w:p w:rsidR="00196857" w:rsidRPr="00196857" w:rsidRDefault="00196857" w:rsidP="00196857">
      <w:pPr>
        <w:tabs>
          <w:tab w:val="left" w:pos="4480"/>
        </w:tabs>
        <w:jc w:val="center"/>
        <w:rPr>
          <w:b/>
          <w:bCs/>
          <w:sz w:val="16"/>
          <w:szCs w:val="16"/>
        </w:rPr>
      </w:pPr>
    </w:p>
    <w:p w:rsidR="00196857" w:rsidRPr="00196857" w:rsidRDefault="00196857" w:rsidP="00196857">
      <w:pPr>
        <w:tabs>
          <w:tab w:val="left" w:pos="4480"/>
        </w:tabs>
        <w:jc w:val="both"/>
        <w:rPr>
          <w:bCs/>
          <w:color w:val="000000"/>
          <w:sz w:val="16"/>
          <w:szCs w:val="16"/>
        </w:rPr>
      </w:pPr>
      <w:r w:rsidRPr="00196857">
        <w:rPr>
          <w:b/>
          <w:bCs/>
          <w:sz w:val="16"/>
          <w:szCs w:val="16"/>
        </w:rPr>
        <w:t xml:space="preserve">             </w:t>
      </w:r>
      <w:r w:rsidRPr="00196857">
        <w:rPr>
          <w:bCs/>
          <w:color w:val="000000"/>
          <w:sz w:val="16"/>
          <w:szCs w:val="16"/>
        </w:rPr>
        <w:t xml:space="preserve">            Участники общей долевой собственности на земельный участок, извещаются о необходимости согласования проекта межевания земельного участка, выделяемого в счет земельных долей. Исходным земельным участком, является земельный участок из земель сельскохозяйственного назначения с кадастровым номером </w:t>
      </w:r>
      <w:r w:rsidRPr="00196857">
        <w:rPr>
          <w:sz w:val="16"/>
          <w:szCs w:val="16"/>
        </w:rPr>
        <w:t>54:24:052708:</w:t>
      </w:r>
      <w:proofErr w:type="gramStart"/>
      <w:r w:rsidRPr="00196857">
        <w:rPr>
          <w:sz w:val="16"/>
          <w:szCs w:val="16"/>
        </w:rPr>
        <w:t>1</w:t>
      </w:r>
      <w:r w:rsidRPr="00196857">
        <w:rPr>
          <w:bCs/>
          <w:color w:val="000000"/>
          <w:sz w:val="16"/>
          <w:szCs w:val="16"/>
        </w:rPr>
        <w:t>,  местоположение</w:t>
      </w:r>
      <w:proofErr w:type="gramEnd"/>
      <w:r w:rsidRPr="00196857">
        <w:rPr>
          <w:bCs/>
          <w:color w:val="000000"/>
          <w:sz w:val="16"/>
          <w:szCs w:val="16"/>
        </w:rPr>
        <w:t xml:space="preserve"> (адрес): обл. </w:t>
      </w:r>
      <w:r w:rsidRPr="00196857">
        <w:rPr>
          <w:sz w:val="16"/>
          <w:szCs w:val="16"/>
        </w:rPr>
        <w:t>Новосибирская, р-н Тогучинский, МО Заречного сельсовета, колхоз «Знамя коммунизма»</w:t>
      </w:r>
      <w:r w:rsidRPr="00196857">
        <w:rPr>
          <w:bCs/>
          <w:color w:val="000000"/>
          <w:sz w:val="16"/>
          <w:szCs w:val="16"/>
        </w:rPr>
        <w:t>.</w:t>
      </w:r>
    </w:p>
    <w:p w:rsidR="00196857" w:rsidRPr="00196857" w:rsidRDefault="00196857" w:rsidP="00196857">
      <w:pPr>
        <w:tabs>
          <w:tab w:val="left" w:pos="4480"/>
        </w:tabs>
        <w:jc w:val="both"/>
        <w:rPr>
          <w:bCs/>
          <w:sz w:val="16"/>
          <w:szCs w:val="16"/>
        </w:rPr>
      </w:pPr>
      <w:r w:rsidRPr="00196857">
        <w:rPr>
          <w:bCs/>
          <w:color w:val="000000"/>
          <w:sz w:val="16"/>
          <w:szCs w:val="16"/>
        </w:rPr>
        <w:t xml:space="preserve">     </w:t>
      </w:r>
      <w:r w:rsidRPr="00196857">
        <w:rPr>
          <w:bCs/>
          <w:sz w:val="16"/>
          <w:szCs w:val="16"/>
        </w:rPr>
        <w:t xml:space="preserve">Заказчиками работ по подготовке проекта межевания земельного участка являются Галактионов Юрий </w:t>
      </w:r>
      <w:proofErr w:type="spellStart"/>
      <w:r w:rsidRPr="00196857">
        <w:rPr>
          <w:bCs/>
          <w:sz w:val="16"/>
          <w:szCs w:val="16"/>
        </w:rPr>
        <w:t>Феоктистович</w:t>
      </w:r>
      <w:proofErr w:type="spellEnd"/>
      <w:r w:rsidRPr="00196857">
        <w:rPr>
          <w:bCs/>
          <w:color w:val="000000"/>
          <w:sz w:val="16"/>
          <w:szCs w:val="16"/>
        </w:rPr>
        <w:t xml:space="preserve">, контактный тел. </w:t>
      </w:r>
      <w:r w:rsidRPr="00196857">
        <w:rPr>
          <w:bCs/>
          <w:sz w:val="16"/>
          <w:szCs w:val="16"/>
        </w:rPr>
        <w:t>8-960-796-51-01</w:t>
      </w:r>
      <w:r w:rsidRPr="00196857">
        <w:rPr>
          <w:bCs/>
          <w:color w:val="000000"/>
          <w:sz w:val="16"/>
          <w:szCs w:val="16"/>
        </w:rPr>
        <w:t xml:space="preserve">, зарегистрированный по адресу: Новосибирская область, г. Новосибирск, ул. Рельсовая, д.5, кв.26 и </w:t>
      </w:r>
      <w:proofErr w:type="spellStart"/>
      <w:r w:rsidRPr="00196857">
        <w:rPr>
          <w:bCs/>
          <w:color w:val="000000"/>
          <w:sz w:val="16"/>
          <w:szCs w:val="16"/>
        </w:rPr>
        <w:t>Лапыткин</w:t>
      </w:r>
      <w:proofErr w:type="spellEnd"/>
      <w:r w:rsidRPr="00196857">
        <w:rPr>
          <w:bCs/>
          <w:color w:val="000000"/>
          <w:sz w:val="16"/>
          <w:szCs w:val="16"/>
        </w:rPr>
        <w:t xml:space="preserve"> Николай Викторович, контактный тел. </w:t>
      </w:r>
      <w:r w:rsidRPr="00196857">
        <w:rPr>
          <w:bCs/>
          <w:sz w:val="16"/>
          <w:szCs w:val="16"/>
        </w:rPr>
        <w:t>8-923-742-50-51</w:t>
      </w:r>
      <w:r w:rsidRPr="00196857">
        <w:rPr>
          <w:bCs/>
          <w:color w:val="000000"/>
          <w:sz w:val="16"/>
          <w:szCs w:val="16"/>
        </w:rPr>
        <w:t>, зарегистрированный по адресу: Новосибирская область, Тогучинский район, с. Заречное, ул. Учительская, д.20</w:t>
      </w:r>
      <w:r w:rsidRPr="00196857">
        <w:rPr>
          <w:bCs/>
          <w:sz w:val="16"/>
          <w:szCs w:val="16"/>
        </w:rPr>
        <w:t>.</w:t>
      </w:r>
    </w:p>
    <w:p w:rsidR="00196857" w:rsidRPr="00196857" w:rsidRDefault="00196857" w:rsidP="00196857">
      <w:pPr>
        <w:tabs>
          <w:tab w:val="left" w:pos="4480"/>
        </w:tabs>
        <w:jc w:val="both"/>
        <w:rPr>
          <w:sz w:val="16"/>
          <w:szCs w:val="16"/>
        </w:rPr>
      </w:pPr>
      <w:r w:rsidRPr="00196857">
        <w:rPr>
          <w:bCs/>
          <w:sz w:val="16"/>
          <w:szCs w:val="16"/>
        </w:rPr>
        <w:t xml:space="preserve">      Проект межевания земельного участка подготовлен </w:t>
      </w:r>
      <w:r w:rsidRPr="00196857">
        <w:rPr>
          <w:bCs/>
          <w:color w:val="000000"/>
          <w:sz w:val="16"/>
          <w:szCs w:val="16"/>
        </w:rPr>
        <w:t xml:space="preserve">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196857">
        <w:rPr>
          <w:bCs/>
          <w:color w:val="000000"/>
          <w:sz w:val="16"/>
          <w:szCs w:val="16"/>
        </w:rPr>
        <w:t>evstog</w:t>
      </w:r>
      <w:proofErr w:type="spellEnd"/>
      <w:r w:rsidRPr="00196857">
        <w:rPr>
          <w:bCs/>
          <w:color w:val="000000"/>
          <w:sz w:val="16"/>
          <w:szCs w:val="16"/>
        </w:rPr>
        <w:t>@</w:t>
      </w:r>
      <w:r w:rsidRPr="00196857">
        <w:rPr>
          <w:bCs/>
          <w:color w:val="000000"/>
          <w:sz w:val="16"/>
          <w:szCs w:val="16"/>
          <w:lang w:val="en-US"/>
        </w:rPr>
        <w:t>mail</w:t>
      </w:r>
      <w:r w:rsidRPr="00196857">
        <w:rPr>
          <w:bCs/>
          <w:color w:val="000000"/>
          <w:sz w:val="16"/>
          <w:szCs w:val="16"/>
        </w:rPr>
        <w:t>.</w:t>
      </w:r>
      <w:proofErr w:type="spellStart"/>
      <w:r w:rsidRPr="00196857">
        <w:rPr>
          <w:bCs/>
          <w:color w:val="000000"/>
          <w:sz w:val="16"/>
          <w:szCs w:val="16"/>
          <w:lang w:val="en-US"/>
        </w:rPr>
        <w:t>ru</w:t>
      </w:r>
      <w:proofErr w:type="spellEnd"/>
      <w:r w:rsidRPr="00196857">
        <w:rPr>
          <w:bCs/>
          <w:color w:val="000000"/>
          <w:sz w:val="16"/>
          <w:szCs w:val="16"/>
        </w:rPr>
        <w:t>, контактный телефон: 8-923-226-15-51.</w:t>
      </w:r>
      <w:r w:rsidRPr="00196857">
        <w:rPr>
          <w:bCs/>
          <w:sz w:val="16"/>
          <w:szCs w:val="16"/>
        </w:rPr>
        <w:t xml:space="preserve"> Предметом согласования являются размер и местоположение границ, выделяемого в счет земельных долей   земельного участка.  Заинтересованные лица вправе ознакомится с</w:t>
      </w:r>
      <w:r w:rsidRPr="00196857">
        <w:rPr>
          <w:color w:val="000000"/>
          <w:sz w:val="16"/>
          <w:szCs w:val="16"/>
        </w:rPr>
        <w:t xml:space="preserve"> проектом межевания земельного участка, и вручить или направить обоснованные возражения относительно размера и местоположения границ, выделяемого в счёт земельных долей земельного участка, после ознакомления с ним по адресу: Новосибирская область, г. Тогучин ул. Лапина, 21, 1-й этаж, </w:t>
      </w:r>
      <w:proofErr w:type="gramStart"/>
      <w:r w:rsidRPr="00196857">
        <w:rPr>
          <w:color w:val="000000"/>
          <w:sz w:val="16"/>
          <w:szCs w:val="16"/>
        </w:rPr>
        <w:t>каб.№</w:t>
      </w:r>
      <w:proofErr w:type="gramEnd"/>
      <w:r w:rsidRPr="00196857">
        <w:rPr>
          <w:color w:val="000000"/>
          <w:sz w:val="16"/>
          <w:szCs w:val="16"/>
        </w:rPr>
        <w:t xml:space="preserve">6, в течение тридцати дней с момента опубликования настоящего извещения в рабочие дни (понедельник-пятница) с 9 час. 00 мин. до 17 час. 00 мин. Обоснованные возражения относительно размера и местоположения границ выделяемого земельного участка в счёт земельных долей, </w:t>
      </w:r>
      <w:r w:rsidRPr="00196857">
        <w:rPr>
          <w:sz w:val="16"/>
          <w:szCs w:val="16"/>
        </w:rPr>
        <w:t xml:space="preserve">должны содержать фамилию, имя и отчество лица, выдвинувшего эти возражения, реквизиты документа, удостоверяющего его личность, обоснование причин его несогласия, с предложенными размером и местоположением границ, выделяемого в счёт земельных долей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    </w:t>
      </w:r>
    </w:p>
    <w:p w:rsidR="00196857" w:rsidRPr="00196857" w:rsidRDefault="00196857" w:rsidP="00196857">
      <w:pPr>
        <w:jc w:val="both"/>
        <w:rPr>
          <w:rFonts w:eastAsia="Calibri"/>
          <w:color w:val="000000"/>
          <w:sz w:val="16"/>
          <w:szCs w:val="16"/>
          <w:lang w:eastAsia="en-US"/>
        </w:rPr>
      </w:pPr>
      <w:r w:rsidRPr="00196857">
        <w:rPr>
          <w:sz w:val="16"/>
          <w:szCs w:val="16"/>
        </w:rPr>
        <w:t xml:space="preserve">      При проведении согласования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  </w:t>
      </w:r>
    </w:p>
    <w:p w:rsidR="002C4D57" w:rsidRDefault="00196857" w:rsidP="00ED3677">
      <w:pPr>
        <w:jc w:val="both"/>
        <w:rPr>
          <w:rFonts w:eastAsia="Calibri"/>
          <w:color w:val="000000"/>
          <w:sz w:val="16"/>
          <w:szCs w:val="16"/>
          <w:lang w:eastAsia="en-US"/>
        </w:rPr>
      </w:pPr>
      <w:r>
        <w:rPr>
          <w:rFonts w:eastAsia="Calibri"/>
          <w:color w:val="000000"/>
          <w:sz w:val="16"/>
          <w:szCs w:val="16"/>
          <w:lang w:eastAsia="en-US"/>
        </w:rPr>
        <w:t>______________________________________________________________</w:t>
      </w:r>
    </w:p>
    <w:p w:rsidR="00196857" w:rsidRPr="00196857" w:rsidRDefault="00196857" w:rsidP="00ED3677">
      <w:pPr>
        <w:jc w:val="both"/>
        <w:rPr>
          <w:rFonts w:eastAsia="Calibri"/>
          <w:color w:val="000000"/>
          <w:sz w:val="16"/>
          <w:szCs w:val="16"/>
          <w:lang w:eastAsia="en-US"/>
        </w:rPr>
      </w:pPr>
    </w:p>
    <w:p w:rsidR="00196857" w:rsidRPr="00196857" w:rsidRDefault="00196857" w:rsidP="00196857">
      <w:pPr>
        <w:tabs>
          <w:tab w:val="left" w:pos="4480"/>
        </w:tabs>
        <w:jc w:val="center"/>
        <w:rPr>
          <w:b/>
          <w:bCs/>
          <w:sz w:val="16"/>
          <w:szCs w:val="16"/>
        </w:rPr>
      </w:pPr>
      <w:r w:rsidRPr="00196857">
        <w:rPr>
          <w:b/>
          <w:bCs/>
          <w:color w:val="000000"/>
          <w:sz w:val="16"/>
          <w:szCs w:val="16"/>
        </w:rPr>
        <w:t>Извещение</w:t>
      </w:r>
      <w:r w:rsidRPr="00196857">
        <w:rPr>
          <w:b/>
          <w:bCs/>
          <w:sz w:val="16"/>
          <w:szCs w:val="16"/>
        </w:rPr>
        <w:t xml:space="preserve"> о проведении собрания о согласовании</w:t>
      </w:r>
    </w:p>
    <w:p w:rsidR="00196857" w:rsidRPr="00196857" w:rsidRDefault="00196857" w:rsidP="00196857">
      <w:pPr>
        <w:tabs>
          <w:tab w:val="left" w:pos="4480"/>
        </w:tabs>
        <w:jc w:val="center"/>
        <w:rPr>
          <w:b/>
          <w:bCs/>
          <w:sz w:val="16"/>
          <w:szCs w:val="16"/>
        </w:rPr>
      </w:pPr>
      <w:r w:rsidRPr="00196857">
        <w:rPr>
          <w:b/>
          <w:bCs/>
          <w:sz w:val="16"/>
          <w:szCs w:val="16"/>
        </w:rPr>
        <w:t>местоположения границы земельного участка</w:t>
      </w:r>
    </w:p>
    <w:p w:rsidR="00196857" w:rsidRPr="00196857" w:rsidRDefault="00196857" w:rsidP="00196857">
      <w:pPr>
        <w:tabs>
          <w:tab w:val="left" w:pos="4480"/>
        </w:tabs>
        <w:jc w:val="center"/>
        <w:rPr>
          <w:b/>
          <w:bCs/>
          <w:sz w:val="16"/>
          <w:szCs w:val="16"/>
        </w:rPr>
      </w:pPr>
    </w:p>
    <w:p w:rsidR="00196857" w:rsidRPr="00196857" w:rsidRDefault="00196857" w:rsidP="00196857">
      <w:pPr>
        <w:tabs>
          <w:tab w:val="left" w:pos="4480"/>
        </w:tabs>
        <w:jc w:val="both"/>
        <w:rPr>
          <w:bCs/>
          <w:color w:val="000000"/>
          <w:sz w:val="16"/>
          <w:szCs w:val="16"/>
        </w:rPr>
      </w:pPr>
      <w:r w:rsidRPr="00196857">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w:t>
      </w:r>
      <w:r w:rsidRPr="00196857">
        <w:rPr>
          <w:bCs/>
          <w:color w:val="000000"/>
          <w:sz w:val="16"/>
          <w:szCs w:val="16"/>
        </w:rPr>
        <w:lastRenderedPageBreak/>
        <w:t xml:space="preserve">51,почтовый адрес: 633456, Новосибирская область, г. Тогучин ул. Сосновая, 6/2, адрес электронной почты: </w:t>
      </w:r>
      <w:proofErr w:type="spellStart"/>
      <w:r w:rsidRPr="00196857">
        <w:rPr>
          <w:bCs/>
          <w:color w:val="000000"/>
          <w:sz w:val="16"/>
          <w:szCs w:val="16"/>
        </w:rPr>
        <w:t>evstog</w:t>
      </w:r>
      <w:proofErr w:type="spellEnd"/>
      <w:r w:rsidRPr="00196857">
        <w:rPr>
          <w:bCs/>
          <w:color w:val="000000"/>
          <w:sz w:val="16"/>
          <w:szCs w:val="16"/>
        </w:rPr>
        <w:t>@</w:t>
      </w:r>
      <w:r w:rsidRPr="00196857">
        <w:rPr>
          <w:bCs/>
          <w:color w:val="000000"/>
          <w:sz w:val="16"/>
          <w:szCs w:val="16"/>
          <w:lang w:val="en-US"/>
        </w:rPr>
        <w:t>mail</w:t>
      </w:r>
      <w:r w:rsidRPr="00196857">
        <w:rPr>
          <w:bCs/>
          <w:color w:val="000000"/>
          <w:sz w:val="16"/>
          <w:szCs w:val="16"/>
        </w:rPr>
        <w:t>.</w:t>
      </w:r>
      <w:proofErr w:type="spellStart"/>
      <w:r w:rsidRPr="00196857">
        <w:rPr>
          <w:bCs/>
          <w:color w:val="000000"/>
          <w:sz w:val="16"/>
          <w:szCs w:val="16"/>
          <w:lang w:val="en-US"/>
        </w:rPr>
        <w:t>ru</w:t>
      </w:r>
      <w:proofErr w:type="spellEnd"/>
      <w:r w:rsidRPr="00196857">
        <w:rPr>
          <w:bCs/>
          <w:color w:val="000000"/>
          <w:sz w:val="16"/>
          <w:szCs w:val="16"/>
        </w:rPr>
        <w:t xml:space="preserve">, контактный телефон: 8-923-226-15-51, выполняются кадастровые работы в связи с образованием земельного участка, путем выдела в счет земельных долей в праве общей собственности на земельный участок из земель сельскохозяйственного назначения с кадастровым номером </w:t>
      </w:r>
      <w:r w:rsidRPr="00196857">
        <w:rPr>
          <w:sz w:val="16"/>
          <w:szCs w:val="16"/>
        </w:rPr>
        <w:t>54:24:052708:1</w:t>
      </w:r>
      <w:r w:rsidRPr="00196857">
        <w:rPr>
          <w:bCs/>
          <w:color w:val="000000"/>
          <w:sz w:val="16"/>
          <w:szCs w:val="16"/>
        </w:rPr>
        <w:t xml:space="preserve">,  местоположение (адрес): обл. </w:t>
      </w:r>
      <w:r w:rsidRPr="00196857">
        <w:rPr>
          <w:sz w:val="16"/>
          <w:szCs w:val="16"/>
        </w:rPr>
        <w:t>Новосибирская, р-н Тогучинский, МО Заречного сельсовета, колхоз «Знамя коммунизма»</w:t>
      </w:r>
      <w:r w:rsidRPr="00196857">
        <w:rPr>
          <w:bCs/>
          <w:color w:val="000000"/>
          <w:sz w:val="16"/>
          <w:szCs w:val="16"/>
        </w:rPr>
        <w:t>.</w:t>
      </w:r>
    </w:p>
    <w:p w:rsidR="00196857" w:rsidRPr="00196857" w:rsidRDefault="00196857" w:rsidP="00196857">
      <w:pPr>
        <w:tabs>
          <w:tab w:val="left" w:pos="4480"/>
        </w:tabs>
        <w:jc w:val="both"/>
        <w:rPr>
          <w:color w:val="000000"/>
          <w:sz w:val="16"/>
          <w:szCs w:val="16"/>
        </w:rPr>
      </w:pPr>
      <w:r w:rsidRPr="00196857">
        <w:rPr>
          <w:bCs/>
          <w:color w:val="000000"/>
          <w:sz w:val="16"/>
          <w:szCs w:val="16"/>
        </w:rPr>
        <w:t xml:space="preserve">     </w:t>
      </w:r>
      <w:r w:rsidRPr="00196857">
        <w:rPr>
          <w:bCs/>
          <w:sz w:val="16"/>
          <w:szCs w:val="16"/>
        </w:rPr>
        <w:t xml:space="preserve">Заказчиками кадастровых работ являются Галактионов Юрий </w:t>
      </w:r>
      <w:proofErr w:type="spellStart"/>
      <w:r w:rsidRPr="00196857">
        <w:rPr>
          <w:bCs/>
          <w:sz w:val="16"/>
          <w:szCs w:val="16"/>
        </w:rPr>
        <w:t>Феоктистович</w:t>
      </w:r>
      <w:proofErr w:type="spellEnd"/>
      <w:r w:rsidRPr="00196857">
        <w:rPr>
          <w:bCs/>
          <w:color w:val="000000"/>
          <w:sz w:val="16"/>
          <w:szCs w:val="16"/>
        </w:rPr>
        <w:t xml:space="preserve">, контактный тел. </w:t>
      </w:r>
      <w:r w:rsidRPr="00196857">
        <w:rPr>
          <w:bCs/>
          <w:sz w:val="16"/>
          <w:szCs w:val="16"/>
        </w:rPr>
        <w:t>8-960-796-51-01</w:t>
      </w:r>
      <w:r w:rsidRPr="00196857">
        <w:rPr>
          <w:bCs/>
          <w:color w:val="000000"/>
          <w:sz w:val="16"/>
          <w:szCs w:val="16"/>
        </w:rPr>
        <w:t xml:space="preserve">, зарегистрированный по адресу: Новосибирская область, г. Новосибирск, ул. Рельсовая, д.5, кв.26 и </w:t>
      </w:r>
      <w:proofErr w:type="spellStart"/>
      <w:r w:rsidRPr="00196857">
        <w:rPr>
          <w:bCs/>
          <w:color w:val="000000"/>
          <w:sz w:val="16"/>
          <w:szCs w:val="16"/>
        </w:rPr>
        <w:t>Лапыткин</w:t>
      </w:r>
      <w:proofErr w:type="spellEnd"/>
      <w:r w:rsidRPr="00196857">
        <w:rPr>
          <w:bCs/>
          <w:color w:val="000000"/>
          <w:sz w:val="16"/>
          <w:szCs w:val="16"/>
        </w:rPr>
        <w:t xml:space="preserve"> Николай Викторович, контактный тел. </w:t>
      </w:r>
      <w:r w:rsidRPr="00196857">
        <w:rPr>
          <w:bCs/>
          <w:sz w:val="16"/>
          <w:szCs w:val="16"/>
        </w:rPr>
        <w:t>8-923-742-50-51</w:t>
      </w:r>
      <w:r w:rsidRPr="00196857">
        <w:rPr>
          <w:bCs/>
          <w:color w:val="000000"/>
          <w:sz w:val="16"/>
          <w:szCs w:val="16"/>
        </w:rPr>
        <w:t>, зарегистрированный по адресу: Новосибирская область, Тогучинский район, с. Заречное, ул. Учительская, д.20</w:t>
      </w:r>
      <w:r w:rsidRPr="00196857">
        <w:rPr>
          <w:bCs/>
          <w:sz w:val="16"/>
          <w:szCs w:val="16"/>
        </w:rPr>
        <w:t>.</w:t>
      </w:r>
    </w:p>
    <w:p w:rsidR="00196857" w:rsidRPr="00196857" w:rsidRDefault="00196857" w:rsidP="00196857">
      <w:pPr>
        <w:tabs>
          <w:tab w:val="left" w:pos="285"/>
        </w:tabs>
        <w:ind w:right="-93"/>
        <w:jc w:val="both"/>
        <w:rPr>
          <w:color w:val="000000"/>
          <w:sz w:val="16"/>
          <w:szCs w:val="16"/>
        </w:rPr>
      </w:pPr>
      <w:r w:rsidRPr="00196857">
        <w:rPr>
          <w:color w:val="000000"/>
          <w:sz w:val="16"/>
          <w:szCs w:val="16"/>
        </w:rPr>
        <w:t xml:space="preserve">   </w:t>
      </w:r>
      <w:r w:rsidRPr="00196857">
        <w:rPr>
          <w:sz w:val="16"/>
          <w:szCs w:val="16"/>
        </w:rPr>
        <w:t xml:space="preserve">  Собрание заинтересованных лиц по поводу согласования местоположения границы состоится по адресу: </w:t>
      </w:r>
      <w:r w:rsidRPr="00196857">
        <w:rPr>
          <w:bCs/>
          <w:sz w:val="16"/>
          <w:szCs w:val="16"/>
        </w:rPr>
        <w:t>Новосибирская область, Тогучинский район, с. Заречное, ул. Ю. Гагарина, д.1 (здание администрации Заречного сельсовета)</w:t>
      </w:r>
      <w:r w:rsidRPr="00196857">
        <w:rPr>
          <w:sz w:val="16"/>
          <w:szCs w:val="16"/>
        </w:rPr>
        <w:t xml:space="preserve"> «31» октября 2023 г. в 15 часов 00 минут.</w:t>
      </w:r>
      <w:r w:rsidRPr="00196857">
        <w:rPr>
          <w:color w:val="000000"/>
          <w:sz w:val="16"/>
          <w:szCs w:val="16"/>
        </w:rPr>
        <w:t xml:space="preserve">   </w:t>
      </w:r>
    </w:p>
    <w:p w:rsidR="00196857" w:rsidRPr="00196857" w:rsidRDefault="00196857" w:rsidP="00196857">
      <w:pPr>
        <w:jc w:val="both"/>
        <w:rPr>
          <w:color w:val="000000"/>
          <w:sz w:val="16"/>
          <w:szCs w:val="16"/>
        </w:rPr>
      </w:pPr>
      <w:r w:rsidRPr="00196857">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w:t>
      </w:r>
      <w:r w:rsidRPr="00196857">
        <w:rPr>
          <w:sz w:val="16"/>
          <w:szCs w:val="16"/>
        </w:rPr>
        <w:t>«29» сентября 2023 г. по «30» октября 2023 г., требования о проведении согласования</w:t>
      </w:r>
      <w:r w:rsidRPr="00196857">
        <w:rPr>
          <w:color w:val="000000"/>
          <w:sz w:val="16"/>
          <w:szCs w:val="16"/>
        </w:rPr>
        <w:t xml:space="preserve"> местоположения границ земельных участков на местности принимаются </w:t>
      </w:r>
      <w:r w:rsidRPr="00196857">
        <w:rPr>
          <w:sz w:val="16"/>
          <w:szCs w:val="16"/>
        </w:rPr>
        <w:t>«29» сентября 2023 г. по «30» октября 2023 г.,</w:t>
      </w:r>
      <w:r w:rsidRPr="00196857">
        <w:rPr>
          <w:color w:val="000000"/>
          <w:sz w:val="16"/>
          <w:szCs w:val="16"/>
        </w:rPr>
        <w:t xml:space="preserve"> по адресу: 633456, Новосибирская область, г. Тогучин ул. Лапина, 21, 1-й этаж каб.№6.  </w:t>
      </w:r>
    </w:p>
    <w:p w:rsidR="00196857" w:rsidRPr="00196857" w:rsidRDefault="00196857" w:rsidP="00196857">
      <w:pPr>
        <w:tabs>
          <w:tab w:val="left" w:pos="285"/>
        </w:tabs>
        <w:ind w:right="-93"/>
        <w:jc w:val="both"/>
        <w:rPr>
          <w:sz w:val="16"/>
          <w:szCs w:val="16"/>
        </w:rPr>
      </w:pPr>
      <w:r w:rsidRPr="00196857">
        <w:rPr>
          <w:color w:val="000000"/>
          <w:sz w:val="16"/>
          <w:szCs w:val="16"/>
        </w:rPr>
        <w:t xml:space="preserve">       </w:t>
      </w:r>
      <w:r w:rsidRPr="00196857">
        <w:rPr>
          <w:sz w:val="16"/>
          <w:szCs w:val="16"/>
        </w:rPr>
        <w:t xml:space="preserve">Смежные земельные участки, в отношении местоположения границ которых проводится согласование: </w:t>
      </w:r>
    </w:p>
    <w:p w:rsidR="00196857" w:rsidRPr="00196857" w:rsidRDefault="00196857" w:rsidP="00196857">
      <w:pPr>
        <w:tabs>
          <w:tab w:val="left" w:pos="285"/>
        </w:tabs>
        <w:ind w:right="-93"/>
        <w:jc w:val="both"/>
        <w:rPr>
          <w:bCs/>
          <w:color w:val="343434"/>
          <w:sz w:val="16"/>
          <w:szCs w:val="16"/>
          <w:shd w:val="clear" w:color="auto" w:fill="FFFFFF"/>
        </w:rPr>
      </w:pPr>
      <w:r w:rsidRPr="00196857">
        <w:rPr>
          <w:sz w:val="16"/>
          <w:szCs w:val="16"/>
        </w:rPr>
        <w:t xml:space="preserve">- </w:t>
      </w:r>
      <w:r w:rsidRPr="00196857">
        <w:rPr>
          <w:bCs/>
          <w:color w:val="000000"/>
          <w:sz w:val="16"/>
          <w:szCs w:val="16"/>
          <w:shd w:val="clear" w:color="auto" w:fill="FFFFFF"/>
        </w:rPr>
        <w:t xml:space="preserve">кадастровый номер </w:t>
      </w:r>
      <w:r w:rsidRPr="00196857">
        <w:rPr>
          <w:sz w:val="16"/>
          <w:szCs w:val="16"/>
        </w:rPr>
        <w:t>54:24:052708:1</w:t>
      </w:r>
      <w:r w:rsidRPr="00196857">
        <w:rPr>
          <w:bCs/>
          <w:color w:val="000000"/>
          <w:sz w:val="16"/>
          <w:szCs w:val="16"/>
        </w:rPr>
        <w:t xml:space="preserve">, местоположение (адрес): обл. </w:t>
      </w:r>
      <w:r w:rsidRPr="00196857">
        <w:rPr>
          <w:sz w:val="16"/>
          <w:szCs w:val="16"/>
        </w:rPr>
        <w:t>Новосибирская, р-н Тогучинский, МО Заречного сельсовета, колхоз «Знамя коммунизма».</w:t>
      </w:r>
      <w:r w:rsidRPr="00196857">
        <w:rPr>
          <w:bCs/>
          <w:color w:val="343434"/>
          <w:sz w:val="16"/>
          <w:szCs w:val="16"/>
          <w:shd w:val="clear" w:color="auto" w:fill="FFFFFF"/>
        </w:rPr>
        <w:t xml:space="preserve">  </w:t>
      </w:r>
    </w:p>
    <w:p w:rsidR="00ED3677" w:rsidRPr="00196857" w:rsidRDefault="00196857" w:rsidP="00196857">
      <w:pPr>
        <w:jc w:val="both"/>
        <w:rPr>
          <w:rFonts w:eastAsia="Calibri"/>
          <w:color w:val="000000"/>
          <w:sz w:val="16"/>
          <w:szCs w:val="16"/>
          <w:lang w:eastAsia="en-US"/>
        </w:rPr>
      </w:pPr>
      <w:r w:rsidRPr="00196857">
        <w:rPr>
          <w:bCs/>
          <w:color w:val="343434"/>
          <w:sz w:val="16"/>
          <w:szCs w:val="16"/>
          <w:shd w:val="clear" w:color="auto" w:fill="FFFFFF"/>
        </w:rPr>
        <w:t xml:space="preserve">    </w:t>
      </w:r>
      <w:r w:rsidRPr="00196857">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4F745B" w:rsidRDefault="00196857" w:rsidP="00ED3677">
      <w:pPr>
        <w:rPr>
          <w:sz w:val="16"/>
          <w:szCs w:val="16"/>
        </w:rPr>
      </w:pPr>
      <w:r>
        <w:rPr>
          <w:sz w:val="16"/>
          <w:szCs w:val="16"/>
        </w:rPr>
        <w:t>______________________________________________________________</w:t>
      </w:r>
    </w:p>
    <w:p w:rsidR="00196857" w:rsidRPr="00196857" w:rsidRDefault="00196857" w:rsidP="00ED3677">
      <w:pPr>
        <w:rPr>
          <w:sz w:val="16"/>
          <w:szCs w:val="16"/>
        </w:rPr>
      </w:pPr>
    </w:p>
    <w:p w:rsidR="00196857" w:rsidRPr="00196857" w:rsidRDefault="00196857" w:rsidP="00196857">
      <w:pPr>
        <w:tabs>
          <w:tab w:val="left" w:pos="4480"/>
        </w:tabs>
        <w:jc w:val="center"/>
        <w:rPr>
          <w:b/>
          <w:bCs/>
          <w:sz w:val="16"/>
          <w:szCs w:val="16"/>
        </w:rPr>
      </w:pPr>
      <w:r w:rsidRPr="00196857">
        <w:rPr>
          <w:b/>
          <w:bCs/>
          <w:color w:val="000000"/>
          <w:sz w:val="16"/>
          <w:szCs w:val="16"/>
        </w:rPr>
        <w:t>Извещение</w:t>
      </w:r>
      <w:r w:rsidRPr="00196857">
        <w:rPr>
          <w:b/>
          <w:bCs/>
          <w:sz w:val="16"/>
          <w:szCs w:val="16"/>
        </w:rPr>
        <w:t xml:space="preserve"> о проведении собрания о согласовании</w:t>
      </w:r>
    </w:p>
    <w:p w:rsidR="00196857" w:rsidRPr="00196857" w:rsidRDefault="00196857" w:rsidP="00196857">
      <w:pPr>
        <w:tabs>
          <w:tab w:val="left" w:pos="4480"/>
        </w:tabs>
        <w:jc w:val="center"/>
        <w:rPr>
          <w:b/>
          <w:bCs/>
          <w:sz w:val="16"/>
          <w:szCs w:val="16"/>
        </w:rPr>
      </w:pPr>
      <w:r w:rsidRPr="00196857">
        <w:rPr>
          <w:b/>
          <w:bCs/>
          <w:sz w:val="16"/>
          <w:szCs w:val="16"/>
        </w:rPr>
        <w:t>местоположения границы земельного участка</w:t>
      </w:r>
    </w:p>
    <w:p w:rsidR="00196857" w:rsidRPr="00196857" w:rsidRDefault="00196857" w:rsidP="00196857">
      <w:pPr>
        <w:tabs>
          <w:tab w:val="left" w:pos="4480"/>
        </w:tabs>
        <w:jc w:val="center"/>
        <w:rPr>
          <w:b/>
          <w:bCs/>
          <w:sz w:val="16"/>
          <w:szCs w:val="16"/>
        </w:rPr>
      </w:pPr>
    </w:p>
    <w:p w:rsidR="00196857" w:rsidRPr="00196857" w:rsidRDefault="00196857" w:rsidP="00196857">
      <w:pPr>
        <w:tabs>
          <w:tab w:val="left" w:pos="4480"/>
        </w:tabs>
        <w:jc w:val="both"/>
        <w:rPr>
          <w:bCs/>
          <w:color w:val="000000"/>
          <w:sz w:val="16"/>
          <w:szCs w:val="16"/>
        </w:rPr>
      </w:pPr>
      <w:r w:rsidRPr="00196857">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196857">
        <w:rPr>
          <w:bCs/>
          <w:color w:val="000000"/>
          <w:sz w:val="16"/>
          <w:szCs w:val="16"/>
        </w:rPr>
        <w:t>evstog</w:t>
      </w:r>
      <w:proofErr w:type="spellEnd"/>
      <w:r w:rsidRPr="00196857">
        <w:rPr>
          <w:bCs/>
          <w:color w:val="000000"/>
          <w:sz w:val="16"/>
          <w:szCs w:val="16"/>
        </w:rPr>
        <w:t>@</w:t>
      </w:r>
      <w:r w:rsidRPr="00196857">
        <w:rPr>
          <w:bCs/>
          <w:color w:val="000000"/>
          <w:sz w:val="16"/>
          <w:szCs w:val="16"/>
          <w:lang w:val="en-US"/>
        </w:rPr>
        <w:t>mail</w:t>
      </w:r>
      <w:r w:rsidRPr="00196857">
        <w:rPr>
          <w:bCs/>
          <w:color w:val="000000"/>
          <w:sz w:val="16"/>
          <w:szCs w:val="16"/>
        </w:rPr>
        <w:t>.</w:t>
      </w:r>
      <w:proofErr w:type="spellStart"/>
      <w:r w:rsidRPr="00196857">
        <w:rPr>
          <w:bCs/>
          <w:color w:val="000000"/>
          <w:sz w:val="16"/>
          <w:szCs w:val="16"/>
          <w:lang w:val="en-US"/>
        </w:rPr>
        <w:t>ru</w:t>
      </w:r>
      <w:proofErr w:type="spellEnd"/>
      <w:r w:rsidRPr="00196857">
        <w:rPr>
          <w:bCs/>
          <w:color w:val="000000"/>
          <w:sz w:val="16"/>
          <w:szCs w:val="16"/>
        </w:rPr>
        <w:t xml:space="preserve">, контактный телефон: 8-923-226-15-51, выполняются кадастровые работы по уточнению местоположения границ и площади земельного участка с кадастровым номером </w:t>
      </w:r>
      <w:r w:rsidRPr="00196857">
        <w:rPr>
          <w:bCs/>
          <w:sz w:val="16"/>
          <w:szCs w:val="16"/>
        </w:rPr>
        <w:t xml:space="preserve">54:24:042802:20, местоположение (адрес): Новосибирская область, Тогучинский район,  д. </w:t>
      </w:r>
      <w:proofErr w:type="spellStart"/>
      <w:r w:rsidRPr="00196857">
        <w:rPr>
          <w:bCs/>
          <w:sz w:val="16"/>
          <w:szCs w:val="16"/>
        </w:rPr>
        <w:t>Мезениха</w:t>
      </w:r>
      <w:proofErr w:type="spellEnd"/>
      <w:r w:rsidRPr="00196857">
        <w:rPr>
          <w:bCs/>
          <w:sz w:val="16"/>
          <w:szCs w:val="16"/>
        </w:rPr>
        <w:t>, ул. Солнечная, д. 46.</w:t>
      </w:r>
    </w:p>
    <w:p w:rsidR="00196857" w:rsidRPr="00196857" w:rsidRDefault="00196857" w:rsidP="00196857">
      <w:pPr>
        <w:tabs>
          <w:tab w:val="left" w:pos="4480"/>
        </w:tabs>
        <w:jc w:val="both"/>
        <w:rPr>
          <w:color w:val="000000"/>
          <w:sz w:val="16"/>
          <w:szCs w:val="16"/>
        </w:rPr>
      </w:pPr>
      <w:r w:rsidRPr="00196857">
        <w:rPr>
          <w:bCs/>
          <w:color w:val="000000"/>
          <w:sz w:val="16"/>
          <w:szCs w:val="16"/>
        </w:rPr>
        <w:t xml:space="preserve">     </w:t>
      </w:r>
      <w:r w:rsidRPr="00196857">
        <w:rPr>
          <w:bCs/>
          <w:sz w:val="16"/>
          <w:szCs w:val="16"/>
        </w:rPr>
        <w:t>Заказчиком кадастровых работ является Потапов Владимир Григорьевич</w:t>
      </w:r>
      <w:r w:rsidRPr="00196857">
        <w:rPr>
          <w:bCs/>
          <w:color w:val="000000"/>
          <w:sz w:val="16"/>
          <w:szCs w:val="16"/>
        </w:rPr>
        <w:t xml:space="preserve">, контактный тел. </w:t>
      </w:r>
      <w:r w:rsidRPr="00196857">
        <w:rPr>
          <w:bCs/>
          <w:sz w:val="16"/>
          <w:szCs w:val="16"/>
        </w:rPr>
        <w:t>8-983-121-19-17</w:t>
      </w:r>
      <w:r w:rsidRPr="00196857">
        <w:rPr>
          <w:bCs/>
          <w:color w:val="000000"/>
          <w:sz w:val="16"/>
          <w:szCs w:val="16"/>
        </w:rPr>
        <w:t>, зарегистрированный по адресу: Новосибирская область, г</w:t>
      </w:r>
      <w:r w:rsidRPr="00196857">
        <w:rPr>
          <w:bCs/>
          <w:sz w:val="16"/>
          <w:szCs w:val="16"/>
        </w:rPr>
        <w:t>. Новосибирск, ул. Выборная, д. 144/1, кв.183</w:t>
      </w:r>
      <w:r w:rsidRPr="00196857">
        <w:rPr>
          <w:bCs/>
          <w:color w:val="000000"/>
          <w:sz w:val="16"/>
          <w:szCs w:val="16"/>
        </w:rPr>
        <w:t>.</w:t>
      </w:r>
    </w:p>
    <w:p w:rsidR="00196857" w:rsidRPr="00196857" w:rsidRDefault="00196857" w:rsidP="00196857">
      <w:pPr>
        <w:tabs>
          <w:tab w:val="left" w:pos="285"/>
        </w:tabs>
        <w:ind w:right="-93"/>
        <w:jc w:val="both"/>
        <w:rPr>
          <w:color w:val="000000"/>
          <w:sz w:val="16"/>
          <w:szCs w:val="16"/>
        </w:rPr>
      </w:pPr>
      <w:r w:rsidRPr="00196857">
        <w:rPr>
          <w:color w:val="000000"/>
          <w:sz w:val="16"/>
          <w:szCs w:val="16"/>
        </w:rPr>
        <w:t xml:space="preserve">   </w:t>
      </w:r>
      <w:r w:rsidRPr="00196857">
        <w:rPr>
          <w:sz w:val="16"/>
          <w:szCs w:val="16"/>
        </w:rPr>
        <w:t xml:space="preserve">  Собрание заинтересованных лиц по поводу согласования местоположения границы состоится по адресу: </w:t>
      </w:r>
      <w:r w:rsidRPr="00196857">
        <w:rPr>
          <w:bCs/>
          <w:sz w:val="16"/>
          <w:szCs w:val="16"/>
        </w:rPr>
        <w:t xml:space="preserve">Новосибирская область, Тогучинский </w:t>
      </w:r>
      <w:proofErr w:type="gramStart"/>
      <w:r w:rsidRPr="00196857">
        <w:rPr>
          <w:bCs/>
          <w:sz w:val="16"/>
          <w:szCs w:val="16"/>
        </w:rPr>
        <w:t>район,  д.</w:t>
      </w:r>
      <w:proofErr w:type="gramEnd"/>
      <w:r w:rsidRPr="00196857">
        <w:rPr>
          <w:bCs/>
          <w:sz w:val="16"/>
          <w:szCs w:val="16"/>
        </w:rPr>
        <w:t xml:space="preserve"> </w:t>
      </w:r>
      <w:proofErr w:type="spellStart"/>
      <w:r w:rsidRPr="00196857">
        <w:rPr>
          <w:bCs/>
          <w:sz w:val="16"/>
          <w:szCs w:val="16"/>
        </w:rPr>
        <w:t>Мезениха</w:t>
      </w:r>
      <w:proofErr w:type="spellEnd"/>
      <w:r w:rsidRPr="00196857">
        <w:rPr>
          <w:bCs/>
          <w:sz w:val="16"/>
          <w:szCs w:val="16"/>
        </w:rPr>
        <w:t>, ул. Солнечная, д. 46</w:t>
      </w:r>
      <w:r w:rsidRPr="00196857">
        <w:rPr>
          <w:sz w:val="16"/>
          <w:szCs w:val="16"/>
        </w:rPr>
        <w:t xml:space="preserve"> «31» октября 2023 г. в 12 часов 00 минут</w:t>
      </w:r>
      <w:r w:rsidRPr="00196857">
        <w:rPr>
          <w:color w:val="000000"/>
          <w:sz w:val="16"/>
          <w:szCs w:val="16"/>
        </w:rPr>
        <w:t xml:space="preserve">   </w:t>
      </w:r>
    </w:p>
    <w:p w:rsidR="00196857" w:rsidRPr="00196857" w:rsidRDefault="00196857" w:rsidP="00196857">
      <w:pPr>
        <w:jc w:val="both"/>
        <w:rPr>
          <w:color w:val="000000"/>
          <w:sz w:val="16"/>
          <w:szCs w:val="16"/>
        </w:rPr>
      </w:pPr>
      <w:r w:rsidRPr="00196857">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w:t>
      </w:r>
      <w:proofErr w:type="spellStart"/>
      <w:r w:rsidRPr="00196857">
        <w:rPr>
          <w:color w:val="000000"/>
          <w:sz w:val="16"/>
          <w:szCs w:val="16"/>
        </w:rPr>
        <w:t>каб</w:t>
      </w:r>
      <w:proofErr w:type="spellEnd"/>
      <w:r w:rsidRPr="00196857">
        <w:rPr>
          <w:color w:val="000000"/>
          <w:sz w:val="16"/>
          <w:szCs w:val="16"/>
        </w:rPr>
        <w:t xml:space="preserve"> .№6. Обоснованные возражения о местоположении границ земельных участков после ознакомления с проектом межевого плана принимаются с </w:t>
      </w:r>
      <w:r w:rsidRPr="00196857">
        <w:rPr>
          <w:sz w:val="16"/>
          <w:szCs w:val="16"/>
        </w:rPr>
        <w:t>«29» сентября 2023 г. по «16» октября 2023 г., требования о проведении согласования</w:t>
      </w:r>
      <w:r w:rsidRPr="00196857">
        <w:rPr>
          <w:color w:val="000000"/>
          <w:sz w:val="16"/>
          <w:szCs w:val="16"/>
        </w:rPr>
        <w:t xml:space="preserve"> местоположения границ земельных участков на местности с </w:t>
      </w:r>
      <w:r w:rsidRPr="00196857">
        <w:rPr>
          <w:sz w:val="16"/>
          <w:szCs w:val="16"/>
        </w:rPr>
        <w:t>«29» сентября 2023 г. по «16» октября 2023 г.,</w:t>
      </w:r>
      <w:r w:rsidRPr="00196857">
        <w:rPr>
          <w:color w:val="000000"/>
          <w:sz w:val="16"/>
          <w:szCs w:val="16"/>
        </w:rPr>
        <w:t xml:space="preserve"> по адресу: 633456, Новосибирская область, г. Тогучин ул. Лапина, 21, 1-й этаж </w:t>
      </w:r>
      <w:proofErr w:type="spellStart"/>
      <w:r w:rsidRPr="00196857">
        <w:rPr>
          <w:color w:val="000000"/>
          <w:sz w:val="16"/>
          <w:szCs w:val="16"/>
        </w:rPr>
        <w:t>каб</w:t>
      </w:r>
      <w:proofErr w:type="spellEnd"/>
      <w:r w:rsidRPr="00196857">
        <w:rPr>
          <w:color w:val="000000"/>
          <w:sz w:val="16"/>
          <w:szCs w:val="16"/>
        </w:rPr>
        <w:t xml:space="preserve">. №6.  </w:t>
      </w:r>
    </w:p>
    <w:p w:rsidR="00196857" w:rsidRPr="00196857" w:rsidRDefault="00196857" w:rsidP="00196857">
      <w:pPr>
        <w:tabs>
          <w:tab w:val="left" w:pos="285"/>
        </w:tabs>
        <w:ind w:right="-93"/>
        <w:jc w:val="both"/>
        <w:rPr>
          <w:sz w:val="16"/>
          <w:szCs w:val="16"/>
        </w:rPr>
      </w:pPr>
      <w:r w:rsidRPr="00196857">
        <w:rPr>
          <w:color w:val="000000"/>
          <w:sz w:val="16"/>
          <w:szCs w:val="16"/>
        </w:rPr>
        <w:t xml:space="preserve">       </w:t>
      </w:r>
      <w:r w:rsidRPr="00196857">
        <w:rPr>
          <w:sz w:val="16"/>
          <w:szCs w:val="16"/>
        </w:rPr>
        <w:t xml:space="preserve">Смежные земельные участки, в отношении местоположения границ которых проводится согласование: </w:t>
      </w:r>
    </w:p>
    <w:p w:rsidR="00196857" w:rsidRPr="00196857" w:rsidRDefault="00196857" w:rsidP="00196857">
      <w:pPr>
        <w:tabs>
          <w:tab w:val="left" w:pos="285"/>
        </w:tabs>
        <w:ind w:right="-93"/>
        <w:jc w:val="both"/>
        <w:rPr>
          <w:bCs/>
          <w:sz w:val="16"/>
          <w:szCs w:val="16"/>
        </w:rPr>
      </w:pPr>
      <w:r w:rsidRPr="00196857">
        <w:rPr>
          <w:sz w:val="16"/>
          <w:szCs w:val="16"/>
        </w:rPr>
        <w:t xml:space="preserve">- </w:t>
      </w:r>
      <w:r w:rsidRPr="00196857">
        <w:rPr>
          <w:bCs/>
          <w:sz w:val="16"/>
          <w:szCs w:val="16"/>
          <w:shd w:val="clear" w:color="auto" w:fill="FFFFFF"/>
        </w:rPr>
        <w:t xml:space="preserve">кадастровый номер </w:t>
      </w:r>
      <w:r w:rsidRPr="00196857">
        <w:rPr>
          <w:bCs/>
          <w:sz w:val="16"/>
          <w:szCs w:val="16"/>
        </w:rPr>
        <w:t xml:space="preserve">54:24:042802:21, местоположение (адрес): обл. Новосибирская, р-н Тогучинский, д. </w:t>
      </w:r>
      <w:proofErr w:type="spellStart"/>
      <w:r w:rsidRPr="00196857">
        <w:rPr>
          <w:bCs/>
          <w:sz w:val="16"/>
          <w:szCs w:val="16"/>
        </w:rPr>
        <w:t>Мезениха</w:t>
      </w:r>
      <w:proofErr w:type="spellEnd"/>
      <w:r w:rsidRPr="00196857">
        <w:rPr>
          <w:bCs/>
          <w:sz w:val="16"/>
          <w:szCs w:val="16"/>
        </w:rPr>
        <w:t>.</w:t>
      </w:r>
    </w:p>
    <w:p w:rsidR="00196857" w:rsidRPr="00196857" w:rsidRDefault="00196857" w:rsidP="00196857">
      <w:pPr>
        <w:jc w:val="both"/>
        <w:rPr>
          <w:sz w:val="16"/>
          <w:szCs w:val="16"/>
        </w:rPr>
      </w:pPr>
      <w:r w:rsidRPr="00196857">
        <w:rPr>
          <w:bCs/>
          <w:color w:val="343434"/>
          <w:sz w:val="16"/>
          <w:szCs w:val="16"/>
          <w:shd w:val="clear" w:color="auto" w:fill="FFFFFF"/>
        </w:rPr>
        <w:t xml:space="preserve">   </w:t>
      </w:r>
      <w:r w:rsidRPr="00196857">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613302" w:rsidRDefault="00196857" w:rsidP="00ED3677">
      <w:pPr>
        <w:jc w:val="center"/>
        <w:rPr>
          <w:sz w:val="16"/>
          <w:szCs w:val="16"/>
        </w:rPr>
      </w:pPr>
      <w:r>
        <w:rPr>
          <w:sz w:val="16"/>
          <w:szCs w:val="16"/>
        </w:rPr>
        <w:t>______________________________________________________________</w:t>
      </w:r>
    </w:p>
    <w:p w:rsidR="00196857" w:rsidRDefault="00196857" w:rsidP="00ED3677">
      <w:pPr>
        <w:jc w:val="center"/>
        <w:rPr>
          <w:sz w:val="16"/>
          <w:szCs w:val="16"/>
        </w:rPr>
      </w:pPr>
    </w:p>
    <w:p w:rsidR="00196857" w:rsidRPr="00196857" w:rsidRDefault="00196857" w:rsidP="00196857">
      <w:pPr>
        <w:tabs>
          <w:tab w:val="left" w:pos="4480"/>
        </w:tabs>
        <w:jc w:val="center"/>
        <w:rPr>
          <w:b/>
          <w:bCs/>
          <w:sz w:val="16"/>
          <w:szCs w:val="16"/>
        </w:rPr>
      </w:pPr>
      <w:r w:rsidRPr="00196857">
        <w:rPr>
          <w:b/>
          <w:bCs/>
          <w:color w:val="000000"/>
          <w:sz w:val="16"/>
          <w:szCs w:val="16"/>
        </w:rPr>
        <w:t>Извещение</w:t>
      </w:r>
      <w:r w:rsidRPr="00196857">
        <w:rPr>
          <w:b/>
          <w:bCs/>
          <w:sz w:val="16"/>
          <w:szCs w:val="16"/>
        </w:rPr>
        <w:t xml:space="preserve"> о проведении собрания о согласовании</w:t>
      </w:r>
    </w:p>
    <w:p w:rsidR="00196857" w:rsidRPr="00196857" w:rsidRDefault="00196857" w:rsidP="00196857">
      <w:pPr>
        <w:tabs>
          <w:tab w:val="left" w:pos="4480"/>
        </w:tabs>
        <w:jc w:val="center"/>
        <w:rPr>
          <w:b/>
          <w:bCs/>
          <w:sz w:val="16"/>
          <w:szCs w:val="16"/>
        </w:rPr>
      </w:pPr>
      <w:r w:rsidRPr="00196857">
        <w:rPr>
          <w:b/>
          <w:bCs/>
          <w:sz w:val="16"/>
          <w:szCs w:val="16"/>
        </w:rPr>
        <w:t>местоположения границы земельного участка</w:t>
      </w:r>
    </w:p>
    <w:p w:rsidR="00196857" w:rsidRPr="00196857" w:rsidRDefault="00196857" w:rsidP="00196857">
      <w:pPr>
        <w:tabs>
          <w:tab w:val="left" w:pos="4480"/>
        </w:tabs>
        <w:jc w:val="center"/>
        <w:rPr>
          <w:b/>
          <w:bCs/>
          <w:sz w:val="16"/>
          <w:szCs w:val="16"/>
        </w:rPr>
      </w:pPr>
    </w:p>
    <w:p w:rsidR="00196857" w:rsidRPr="00196857" w:rsidRDefault="00196857" w:rsidP="00196857">
      <w:pPr>
        <w:tabs>
          <w:tab w:val="left" w:pos="4480"/>
        </w:tabs>
        <w:jc w:val="both"/>
        <w:rPr>
          <w:bCs/>
          <w:color w:val="000000"/>
          <w:sz w:val="16"/>
          <w:szCs w:val="16"/>
        </w:rPr>
      </w:pPr>
      <w:r w:rsidRPr="00196857">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196857">
        <w:rPr>
          <w:bCs/>
          <w:color w:val="000000"/>
          <w:sz w:val="16"/>
          <w:szCs w:val="16"/>
        </w:rPr>
        <w:t>evstog</w:t>
      </w:r>
      <w:proofErr w:type="spellEnd"/>
      <w:r w:rsidRPr="00196857">
        <w:rPr>
          <w:bCs/>
          <w:color w:val="000000"/>
          <w:sz w:val="16"/>
          <w:szCs w:val="16"/>
        </w:rPr>
        <w:t>@</w:t>
      </w:r>
      <w:r w:rsidRPr="00196857">
        <w:rPr>
          <w:bCs/>
          <w:color w:val="000000"/>
          <w:sz w:val="16"/>
          <w:szCs w:val="16"/>
          <w:lang w:val="en-US"/>
        </w:rPr>
        <w:t>mail</w:t>
      </w:r>
      <w:r w:rsidRPr="00196857">
        <w:rPr>
          <w:bCs/>
          <w:color w:val="000000"/>
          <w:sz w:val="16"/>
          <w:szCs w:val="16"/>
        </w:rPr>
        <w:t>.</w:t>
      </w:r>
      <w:proofErr w:type="spellStart"/>
      <w:r w:rsidRPr="00196857">
        <w:rPr>
          <w:bCs/>
          <w:color w:val="000000"/>
          <w:sz w:val="16"/>
          <w:szCs w:val="16"/>
          <w:lang w:val="en-US"/>
        </w:rPr>
        <w:t>ru</w:t>
      </w:r>
      <w:proofErr w:type="spellEnd"/>
      <w:r w:rsidRPr="00196857">
        <w:rPr>
          <w:bCs/>
          <w:color w:val="000000"/>
          <w:sz w:val="16"/>
          <w:szCs w:val="16"/>
        </w:rPr>
        <w:t xml:space="preserve">, контактный телефон: 8-923-226-15-51, выполняются кадастровые работы по образованию земельного участка из земель, находящихся в государственной или муниципальной собственности, местоположение (адрес): Российская Федерация, Новосибирская область, Тогучинский район,  </w:t>
      </w:r>
      <w:proofErr w:type="spellStart"/>
      <w:r w:rsidRPr="00196857">
        <w:rPr>
          <w:bCs/>
          <w:color w:val="000000"/>
          <w:sz w:val="16"/>
          <w:szCs w:val="16"/>
        </w:rPr>
        <w:t>Степногутовский</w:t>
      </w:r>
      <w:proofErr w:type="spellEnd"/>
      <w:r w:rsidRPr="00196857">
        <w:rPr>
          <w:bCs/>
          <w:color w:val="000000"/>
          <w:sz w:val="16"/>
          <w:szCs w:val="16"/>
        </w:rPr>
        <w:t xml:space="preserve"> сельсовет.</w:t>
      </w:r>
    </w:p>
    <w:p w:rsidR="00196857" w:rsidRPr="00196857" w:rsidRDefault="00196857" w:rsidP="00196857">
      <w:pPr>
        <w:tabs>
          <w:tab w:val="left" w:pos="4480"/>
        </w:tabs>
        <w:jc w:val="both"/>
        <w:rPr>
          <w:color w:val="000000"/>
          <w:sz w:val="16"/>
          <w:szCs w:val="16"/>
        </w:rPr>
      </w:pPr>
      <w:r w:rsidRPr="00196857">
        <w:rPr>
          <w:bCs/>
          <w:color w:val="000000"/>
          <w:sz w:val="16"/>
          <w:szCs w:val="16"/>
        </w:rPr>
        <w:t xml:space="preserve">     </w:t>
      </w:r>
      <w:r w:rsidRPr="00196857">
        <w:rPr>
          <w:bCs/>
          <w:sz w:val="16"/>
          <w:szCs w:val="16"/>
        </w:rPr>
        <w:t>Заказчиком кадастровых работ является Парамонов Алексей Викторович</w:t>
      </w:r>
      <w:r w:rsidRPr="00196857">
        <w:rPr>
          <w:bCs/>
          <w:color w:val="000000"/>
          <w:sz w:val="16"/>
          <w:szCs w:val="16"/>
        </w:rPr>
        <w:t xml:space="preserve">, контактный тел. </w:t>
      </w:r>
      <w:r w:rsidRPr="00196857">
        <w:rPr>
          <w:bCs/>
          <w:sz w:val="16"/>
          <w:szCs w:val="16"/>
        </w:rPr>
        <w:t>8-951-370-47-89</w:t>
      </w:r>
      <w:r w:rsidRPr="00196857">
        <w:rPr>
          <w:bCs/>
          <w:color w:val="000000"/>
          <w:sz w:val="16"/>
          <w:szCs w:val="16"/>
        </w:rPr>
        <w:t>, зарегистрированный по адресу: Новосибирская область, Тогучинский район, с</w:t>
      </w:r>
      <w:r w:rsidRPr="00196857">
        <w:rPr>
          <w:bCs/>
          <w:sz w:val="16"/>
          <w:szCs w:val="16"/>
        </w:rPr>
        <w:t xml:space="preserve">. </w:t>
      </w:r>
      <w:proofErr w:type="spellStart"/>
      <w:r w:rsidRPr="00196857">
        <w:rPr>
          <w:bCs/>
          <w:sz w:val="16"/>
          <w:szCs w:val="16"/>
        </w:rPr>
        <w:t>Степногутово</w:t>
      </w:r>
      <w:proofErr w:type="spellEnd"/>
      <w:r w:rsidRPr="00196857">
        <w:rPr>
          <w:bCs/>
          <w:sz w:val="16"/>
          <w:szCs w:val="16"/>
        </w:rPr>
        <w:t>, ул. Малевская, д. 8</w:t>
      </w:r>
      <w:r w:rsidRPr="00196857">
        <w:rPr>
          <w:bCs/>
          <w:color w:val="000000"/>
          <w:sz w:val="16"/>
          <w:szCs w:val="16"/>
        </w:rPr>
        <w:t>.</w:t>
      </w:r>
    </w:p>
    <w:p w:rsidR="00196857" w:rsidRPr="00196857" w:rsidRDefault="00196857" w:rsidP="00196857">
      <w:pPr>
        <w:tabs>
          <w:tab w:val="left" w:pos="285"/>
        </w:tabs>
        <w:ind w:right="-93"/>
        <w:jc w:val="both"/>
        <w:rPr>
          <w:color w:val="000000"/>
          <w:sz w:val="16"/>
          <w:szCs w:val="16"/>
        </w:rPr>
      </w:pPr>
      <w:r w:rsidRPr="00196857">
        <w:rPr>
          <w:color w:val="000000"/>
          <w:sz w:val="16"/>
          <w:szCs w:val="16"/>
        </w:rPr>
        <w:t xml:space="preserve">   </w:t>
      </w:r>
      <w:r w:rsidRPr="00196857">
        <w:rPr>
          <w:sz w:val="16"/>
          <w:szCs w:val="16"/>
        </w:rPr>
        <w:t xml:space="preserve">  Собрание заинтересованных лиц по поводу согласования местоположения границы состоится по адресу: Новосибирская область, </w:t>
      </w:r>
      <w:r w:rsidRPr="00196857">
        <w:rPr>
          <w:bCs/>
          <w:color w:val="000000"/>
          <w:sz w:val="16"/>
          <w:szCs w:val="16"/>
        </w:rPr>
        <w:t xml:space="preserve">Тогучинский район, </w:t>
      </w:r>
      <w:r w:rsidRPr="00196857">
        <w:rPr>
          <w:bCs/>
          <w:sz w:val="16"/>
          <w:szCs w:val="16"/>
        </w:rPr>
        <w:t xml:space="preserve">с. </w:t>
      </w:r>
      <w:proofErr w:type="spellStart"/>
      <w:r w:rsidRPr="00196857">
        <w:rPr>
          <w:bCs/>
          <w:color w:val="000000"/>
          <w:sz w:val="16"/>
          <w:szCs w:val="16"/>
        </w:rPr>
        <w:t>Степногутово</w:t>
      </w:r>
      <w:proofErr w:type="spellEnd"/>
      <w:r w:rsidRPr="00196857">
        <w:rPr>
          <w:bCs/>
          <w:color w:val="000000"/>
          <w:sz w:val="16"/>
          <w:szCs w:val="16"/>
        </w:rPr>
        <w:t xml:space="preserve">, ул. Школьная, д.12 (здание </w:t>
      </w:r>
      <w:r w:rsidRPr="00196857">
        <w:rPr>
          <w:bCs/>
          <w:sz w:val="16"/>
          <w:szCs w:val="16"/>
        </w:rPr>
        <w:t xml:space="preserve">администрации </w:t>
      </w:r>
      <w:proofErr w:type="spellStart"/>
      <w:r w:rsidRPr="00196857">
        <w:rPr>
          <w:bCs/>
          <w:sz w:val="16"/>
          <w:szCs w:val="16"/>
        </w:rPr>
        <w:t>Степногутовского</w:t>
      </w:r>
      <w:proofErr w:type="spellEnd"/>
      <w:r w:rsidRPr="00196857">
        <w:rPr>
          <w:bCs/>
          <w:sz w:val="16"/>
          <w:szCs w:val="16"/>
        </w:rPr>
        <w:t xml:space="preserve"> сельсовета)</w:t>
      </w:r>
      <w:r w:rsidRPr="00196857">
        <w:rPr>
          <w:sz w:val="16"/>
          <w:szCs w:val="16"/>
        </w:rPr>
        <w:t xml:space="preserve"> «31» октября 2023 г. в 10 часов 00 минут</w:t>
      </w:r>
      <w:r w:rsidRPr="00196857">
        <w:rPr>
          <w:color w:val="000000"/>
          <w:sz w:val="16"/>
          <w:szCs w:val="16"/>
        </w:rPr>
        <w:t xml:space="preserve">   </w:t>
      </w:r>
    </w:p>
    <w:p w:rsidR="00196857" w:rsidRPr="00196857" w:rsidRDefault="00196857" w:rsidP="00196857">
      <w:pPr>
        <w:jc w:val="both"/>
        <w:rPr>
          <w:color w:val="000000"/>
          <w:sz w:val="16"/>
          <w:szCs w:val="16"/>
        </w:rPr>
      </w:pPr>
      <w:r w:rsidRPr="00196857">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w:t>
      </w:r>
      <w:r w:rsidRPr="00196857">
        <w:rPr>
          <w:sz w:val="16"/>
          <w:szCs w:val="16"/>
        </w:rPr>
        <w:t>«29» сентября 2023 г. по «16» октября 2023 г., требования о проведении согласования</w:t>
      </w:r>
      <w:r w:rsidRPr="00196857">
        <w:rPr>
          <w:color w:val="000000"/>
          <w:sz w:val="16"/>
          <w:szCs w:val="16"/>
        </w:rPr>
        <w:t xml:space="preserve"> местоположения границ земельных участков на местности с </w:t>
      </w:r>
      <w:r w:rsidRPr="00196857">
        <w:rPr>
          <w:sz w:val="16"/>
          <w:szCs w:val="16"/>
        </w:rPr>
        <w:t>«29» сентября 2023 г. по «16» октября 2023 г.,</w:t>
      </w:r>
      <w:r w:rsidRPr="00196857">
        <w:rPr>
          <w:color w:val="000000"/>
          <w:sz w:val="16"/>
          <w:szCs w:val="16"/>
        </w:rPr>
        <w:t xml:space="preserve"> по адресу: 633456, Новосибирская область, г. Тогучин ул. Лапина, 21, 1-й этаж каб.№6.  </w:t>
      </w:r>
    </w:p>
    <w:p w:rsidR="00196857" w:rsidRPr="00196857" w:rsidRDefault="00196857" w:rsidP="00196857">
      <w:pPr>
        <w:tabs>
          <w:tab w:val="left" w:pos="285"/>
        </w:tabs>
        <w:ind w:right="-93"/>
        <w:jc w:val="both"/>
        <w:rPr>
          <w:sz w:val="16"/>
          <w:szCs w:val="16"/>
        </w:rPr>
      </w:pPr>
      <w:r w:rsidRPr="00196857">
        <w:rPr>
          <w:color w:val="000000"/>
          <w:sz w:val="16"/>
          <w:szCs w:val="16"/>
        </w:rPr>
        <w:t xml:space="preserve">       </w:t>
      </w:r>
      <w:r w:rsidRPr="00196857">
        <w:rPr>
          <w:sz w:val="16"/>
          <w:szCs w:val="16"/>
        </w:rPr>
        <w:t xml:space="preserve">Смежные земельные участки, в отношении местоположения границ которых проводится согласование: </w:t>
      </w:r>
    </w:p>
    <w:p w:rsidR="00196857" w:rsidRPr="00196857" w:rsidRDefault="00196857" w:rsidP="00196857">
      <w:pPr>
        <w:tabs>
          <w:tab w:val="left" w:pos="285"/>
        </w:tabs>
        <w:ind w:right="-93"/>
        <w:jc w:val="both"/>
        <w:rPr>
          <w:bCs/>
          <w:sz w:val="16"/>
          <w:szCs w:val="16"/>
        </w:rPr>
      </w:pPr>
      <w:r w:rsidRPr="00196857">
        <w:rPr>
          <w:sz w:val="16"/>
          <w:szCs w:val="16"/>
        </w:rPr>
        <w:t xml:space="preserve">- </w:t>
      </w:r>
      <w:r w:rsidRPr="00196857">
        <w:rPr>
          <w:bCs/>
          <w:sz w:val="16"/>
          <w:szCs w:val="16"/>
          <w:shd w:val="clear" w:color="auto" w:fill="FFFFFF"/>
        </w:rPr>
        <w:t xml:space="preserve">кадастровый номер </w:t>
      </w:r>
      <w:r w:rsidRPr="00196857">
        <w:rPr>
          <w:bCs/>
          <w:sz w:val="16"/>
          <w:szCs w:val="16"/>
        </w:rPr>
        <w:t xml:space="preserve">54:24:052718:316, местоположение (адрес): обл. Новосибирская, р-н Тогучинский, МО </w:t>
      </w:r>
      <w:proofErr w:type="spellStart"/>
      <w:r w:rsidRPr="00196857">
        <w:rPr>
          <w:bCs/>
          <w:sz w:val="16"/>
          <w:szCs w:val="16"/>
        </w:rPr>
        <w:t>Степногутовского</w:t>
      </w:r>
      <w:proofErr w:type="spellEnd"/>
      <w:r w:rsidRPr="00196857">
        <w:rPr>
          <w:bCs/>
          <w:sz w:val="16"/>
          <w:szCs w:val="16"/>
        </w:rPr>
        <w:t xml:space="preserve"> сельсовета, к-з «Нива».</w:t>
      </w:r>
    </w:p>
    <w:p w:rsidR="00196857" w:rsidRPr="00196857" w:rsidRDefault="00196857" w:rsidP="00196857">
      <w:pPr>
        <w:jc w:val="both"/>
        <w:rPr>
          <w:sz w:val="16"/>
          <w:szCs w:val="16"/>
        </w:rPr>
      </w:pPr>
      <w:r w:rsidRPr="00196857">
        <w:rPr>
          <w:bCs/>
          <w:color w:val="343434"/>
          <w:sz w:val="16"/>
          <w:szCs w:val="16"/>
          <w:shd w:val="clear" w:color="auto" w:fill="FFFFFF"/>
        </w:rPr>
        <w:t xml:space="preserve">   </w:t>
      </w:r>
      <w:r w:rsidRPr="00196857">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613302" w:rsidRDefault="00196857" w:rsidP="00F0735F">
      <w:pPr>
        <w:jc w:val="center"/>
        <w:rPr>
          <w:sz w:val="16"/>
          <w:szCs w:val="16"/>
        </w:rPr>
      </w:pPr>
      <w:r>
        <w:rPr>
          <w:sz w:val="16"/>
          <w:szCs w:val="16"/>
        </w:rPr>
        <w:t>______________________________________________________________</w:t>
      </w:r>
    </w:p>
    <w:p w:rsidR="00CF4F53" w:rsidRDefault="00CF4F53" w:rsidP="00DE2D8F">
      <w:pPr>
        <w:rPr>
          <w:sz w:val="16"/>
          <w:szCs w:val="16"/>
        </w:rPr>
      </w:pPr>
    </w:p>
    <w:p w:rsidR="00B60402" w:rsidRPr="00226A0D" w:rsidRDefault="00B60402" w:rsidP="00226A0D">
      <w:pPr>
        <w:spacing w:line="259" w:lineRule="auto"/>
        <w:ind w:right="-1"/>
        <w:rPr>
          <w:sz w:val="16"/>
          <w:szCs w:val="16"/>
        </w:rPr>
        <w:sectPr w:rsidR="00B60402" w:rsidRPr="00226A0D" w:rsidSect="00A67465">
          <w:headerReference w:type="first" r:id="rId26"/>
          <w:type w:val="continuous"/>
          <w:pgSz w:w="11906" w:h="16838" w:code="9"/>
          <w:pgMar w:top="567" w:right="567" w:bottom="567" w:left="567" w:header="720" w:footer="720" w:gutter="0"/>
          <w:cols w:num="2" w:space="709"/>
          <w:docGrid w:linePitch="360"/>
        </w:sectPr>
      </w:pPr>
    </w:p>
    <w:p w:rsidR="005905C4" w:rsidRDefault="005905C4" w:rsidP="005905C4">
      <w:pPr>
        <w:rPr>
          <w:b/>
          <w:sz w:val="16"/>
          <w:szCs w:val="16"/>
        </w:rPr>
        <w:sectPr w:rsidR="005905C4" w:rsidSect="00A67465">
          <w:type w:val="continuous"/>
          <w:pgSz w:w="11906" w:h="16838" w:code="9"/>
          <w:pgMar w:top="567" w:right="567" w:bottom="567" w:left="567" w:header="720" w:footer="720" w:gutter="0"/>
          <w:cols w:num="2" w:space="709"/>
          <w:docGrid w:linePitch="360"/>
        </w:sectPr>
      </w:pPr>
    </w:p>
    <w:p w:rsidR="00226A0D" w:rsidRDefault="00226A0D"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226A0D" w:rsidRDefault="00226A0D" w:rsidP="005905C4">
      <w:pPr>
        <w:jc w:val="center"/>
        <w:rPr>
          <w:b/>
          <w:sz w:val="16"/>
          <w:szCs w:val="16"/>
        </w:rPr>
      </w:pPr>
      <w:bookmarkStart w:id="4" w:name="_GoBack"/>
      <w:bookmarkEnd w:id="4"/>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697A3A" w:rsidP="000B0E4C">
            <w:pPr>
              <w:rPr>
                <w:sz w:val="16"/>
                <w:szCs w:val="16"/>
              </w:rPr>
            </w:pPr>
            <w:r w:rsidRPr="002D1152">
              <w:rPr>
                <w:b/>
                <w:sz w:val="16"/>
                <w:szCs w:val="16"/>
              </w:rPr>
              <w:t>Учредитель</w:t>
            </w:r>
            <w:r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w:t>
            </w:r>
            <w:r w:rsidR="00F528BE">
              <w:rPr>
                <w:sz w:val="16"/>
                <w:szCs w:val="16"/>
              </w:rPr>
              <w:t>ий</w:t>
            </w:r>
            <w:r w:rsidRPr="002D1152">
              <w:rPr>
                <w:sz w:val="16"/>
                <w:szCs w:val="16"/>
              </w:rPr>
              <w:t xml:space="preserve">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w:t>
            </w:r>
            <w:proofErr w:type="spellStart"/>
            <w:r w:rsidRPr="002D1152">
              <w:rPr>
                <w:sz w:val="16"/>
                <w:szCs w:val="16"/>
              </w:rPr>
              <w:t>усл</w:t>
            </w:r>
            <w:proofErr w:type="spellEnd"/>
            <w:r w:rsidRPr="002D1152">
              <w:rPr>
                <w:sz w:val="16"/>
                <w:szCs w:val="16"/>
              </w:rPr>
              <w:t>.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AE74B0">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2A36" w:rsidRDefault="00672A36">
      <w:r>
        <w:separator/>
      </w:r>
    </w:p>
  </w:endnote>
  <w:endnote w:type="continuationSeparator" w:id="0">
    <w:p w:rsidR="00672A36" w:rsidRDefault="00672A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A36" w:rsidRDefault="00672A36" w:rsidP="00102042">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672A36" w:rsidRDefault="00672A3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2A36" w:rsidRDefault="00672A36">
      <w:r>
        <w:separator/>
      </w:r>
    </w:p>
  </w:footnote>
  <w:footnote w:type="continuationSeparator" w:id="0">
    <w:p w:rsidR="00672A36" w:rsidRDefault="00672A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A36" w:rsidRPr="00127116" w:rsidRDefault="00672A36" w:rsidP="0096418C">
    <w:pPr>
      <w:pStyle w:val="a6"/>
      <w:pBdr>
        <w:bottom w:val="single" w:sz="4" w:space="1" w:color="auto"/>
      </w:pBdr>
      <w:rPr>
        <w:b/>
        <w:sz w:val="16"/>
        <w:szCs w:val="16"/>
      </w:rPr>
    </w:pPr>
    <w:r>
      <w:rPr>
        <w:rStyle w:val="aa"/>
        <w:b/>
        <w:i/>
        <w:sz w:val="16"/>
        <w:szCs w:val="16"/>
      </w:rPr>
      <w:t xml:space="preserve">Тогучинский Вестник </w:t>
    </w:r>
    <w:r w:rsidRPr="00127116">
      <w:rPr>
        <w:rStyle w:val="aa"/>
        <w:b/>
        <w:i/>
        <w:sz w:val="16"/>
        <w:szCs w:val="16"/>
      </w:rPr>
      <w:t xml:space="preserve">№ </w:t>
    </w:r>
    <w:r w:rsidR="00AA0D38">
      <w:rPr>
        <w:rStyle w:val="aa"/>
        <w:b/>
        <w:i/>
        <w:sz w:val="16"/>
        <w:szCs w:val="16"/>
      </w:rPr>
      <w:t>31 от 29</w:t>
    </w:r>
    <w:r>
      <w:rPr>
        <w:rStyle w:val="aa"/>
        <w:b/>
        <w:i/>
        <w:sz w:val="16"/>
        <w:szCs w:val="16"/>
      </w:rPr>
      <w:t>.09.2023</w:t>
    </w:r>
    <w:r w:rsidRPr="00127116">
      <w:rPr>
        <w:rStyle w:val="aa"/>
        <w:b/>
        <w:sz w:val="16"/>
        <w:szCs w:val="16"/>
      </w:rPr>
      <w:tab/>
    </w:r>
    <w:r w:rsidRPr="00127116">
      <w:rPr>
        <w:rStyle w:val="aa"/>
        <w:b/>
        <w:sz w:val="16"/>
        <w:szCs w:val="16"/>
      </w:rPr>
      <w:tab/>
    </w:r>
    <w:r w:rsidRPr="00127116">
      <w:rPr>
        <w:rStyle w:val="aa"/>
        <w:b/>
        <w:sz w:val="16"/>
        <w:szCs w:val="16"/>
      </w:rPr>
      <w:tab/>
    </w:r>
    <w:r w:rsidRPr="00127116">
      <w:rPr>
        <w:rStyle w:val="aa"/>
        <w:b/>
        <w:sz w:val="16"/>
        <w:szCs w:val="16"/>
      </w:rPr>
      <w:tab/>
    </w:r>
    <w:r w:rsidRPr="00127116">
      <w:rPr>
        <w:rStyle w:val="aa"/>
        <w:b/>
        <w:sz w:val="16"/>
        <w:szCs w:val="16"/>
      </w:rPr>
      <w:fldChar w:fldCharType="begin"/>
    </w:r>
    <w:r w:rsidRPr="00127116">
      <w:rPr>
        <w:rStyle w:val="aa"/>
        <w:b/>
        <w:sz w:val="16"/>
        <w:szCs w:val="16"/>
      </w:rPr>
      <w:instrText xml:space="preserve"> PAGE </w:instrText>
    </w:r>
    <w:r w:rsidRPr="00127116">
      <w:rPr>
        <w:rStyle w:val="aa"/>
        <w:b/>
        <w:sz w:val="16"/>
        <w:szCs w:val="16"/>
      </w:rPr>
      <w:fldChar w:fldCharType="separate"/>
    </w:r>
    <w:r w:rsidR="00AA0D38">
      <w:rPr>
        <w:rStyle w:val="aa"/>
        <w:b/>
        <w:noProof/>
        <w:sz w:val="16"/>
        <w:szCs w:val="16"/>
      </w:rPr>
      <w:t>30</w:t>
    </w:r>
    <w:r w:rsidRPr="00127116">
      <w:rPr>
        <w:rStyle w:val="aa"/>
        <w:b/>
        <w:sz w:val="16"/>
        <w:szCs w:val="16"/>
      </w:rPr>
      <w:fldChar w:fldCharType="end"/>
    </w:r>
    <w:r w:rsidRPr="00127116">
      <w:rPr>
        <w:rStyle w:val="aa"/>
        <w:b/>
        <w:sz w:val="16"/>
        <w:szCs w:val="16"/>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A36" w:rsidRDefault="00672A36">
    <w:pPr>
      <w:pStyle w:val="a6"/>
      <w:jc w:val="center"/>
    </w:pPr>
    <w:r>
      <w:fldChar w:fldCharType="begin"/>
    </w:r>
    <w:r>
      <w:instrText>PAGE   \* MERGEFORMAT</w:instrText>
    </w:r>
    <w:r>
      <w:fldChar w:fldCharType="separate"/>
    </w:r>
    <w:r>
      <w:rPr>
        <w:noProof/>
      </w:rPr>
      <w:t>22</w:t>
    </w:r>
    <w:r>
      <w:fldChar w:fldCharType="end"/>
    </w:r>
  </w:p>
  <w:p w:rsidR="00672A36" w:rsidRDefault="00672A36" w:rsidP="00B54E31">
    <w:pPr>
      <w:pStyle w:val="a6"/>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name w:val="WW8Num6"/>
    <w:lvl w:ilvl="0">
      <w:numFmt w:val="bullet"/>
      <w:lvlText w:val="-"/>
      <w:lvlJc w:val="left"/>
      <w:pPr>
        <w:tabs>
          <w:tab w:val="num" w:pos="360"/>
        </w:tabs>
        <w:ind w:left="360" w:hanging="360"/>
      </w:pPr>
      <w:rPr>
        <w:rFonts w:ascii="Liberation Serif" w:hAnsi="Liberation Serif" w:cs="Liberation Serif" w:hint="default"/>
        <w:sz w:val="28"/>
        <w:szCs w:val="28"/>
        <w:lang w:val="ru-RU"/>
      </w:rPr>
    </w:lvl>
  </w:abstractNum>
  <w:abstractNum w:abstractNumId="1"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2"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3"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4" w15:restartNumberingAfterBreak="0">
    <w:nsid w:val="0A4B0140"/>
    <w:multiLevelType w:val="hybridMultilevel"/>
    <w:tmpl w:val="CB620F88"/>
    <w:lvl w:ilvl="0" w:tplc="FC60914C">
      <w:start w:val="1"/>
      <w:numFmt w:val="decimal"/>
      <w:lvlText w:val="%1."/>
      <w:lvlJc w:val="left"/>
      <w:pPr>
        <w:ind w:left="1761" w:hanging="1193"/>
      </w:pPr>
      <w:rPr>
        <w:rFonts w:cs="Times New Roman"/>
        <w:b w:val="0"/>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5" w15:restartNumberingAfterBreak="0">
    <w:nsid w:val="0B2E14AA"/>
    <w:multiLevelType w:val="hybridMultilevel"/>
    <w:tmpl w:val="FFEEDF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B572117"/>
    <w:multiLevelType w:val="multilevel"/>
    <w:tmpl w:val="2D8A5A1A"/>
    <w:lvl w:ilvl="0">
      <w:start w:val="1"/>
      <w:numFmt w:val="decimal"/>
      <w:lvlText w:val="%1."/>
      <w:lvlJc w:val="left"/>
      <w:pPr>
        <w:ind w:left="644" w:hanging="360"/>
      </w:pPr>
      <w:rPr>
        <w:rFonts w:hint="default"/>
      </w:rPr>
    </w:lvl>
    <w:lvl w:ilvl="1">
      <w:start w:val="1"/>
      <w:numFmt w:val="decimal"/>
      <w:isLgl/>
      <w:lvlText w:val="%1.%2"/>
      <w:lvlJc w:val="left"/>
      <w:pPr>
        <w:ind w:left="1063" w:hanging="495"/>
      </w:pPr>
      <w:rPr>
        <w:rFonts w:hint="default"/>
      </w:rPr>
    </w:lvl>
    <w:lvl w:ilvl="2">
      <w:start w:val="1"/>
      <w:numFmt w:val="decimal"/>
      <w:isLgl/>
      <w:lvlText w:val="%1.%2.%3"/>
      <w:lvlJc w:val="left"/>
      <w:pPr>
        <w:ind w:left="1426" w:hanging="720"/>
      </w:pPr>
      <w:rPr>
        <w:rFonts w:hint="default"/>
      </w:rPr>
    </w:lvl>
    <w:lvl w:ilvl="3">
      <w:start w:val="1"/>
      <w:numFmt w:val="decimal"/>
      <w:isLgl/>
      <w:lvlText w:val="%1.%2.%3.%4"/>
      <w:lvlJc w:val="left"/>
      <w:pPr>
        <w:ind w:left="1997" w:hanging="1080"/>
      </w:pPr>
      <w:rPr>
        <w:rFonts w:hint="default"/>
      </w:rPr>
    </w:lvl>
    <w:lvl w:ilvl="4">
      <w:start w:val="1"/>
      <w:numFmt w:val="decimal"/>
      <w:isLgl/>
      <w:lvlText w:val="%1.%2.%3.%4.%5"/>
      <w:lvlJc w:val="left"/>
      <w:pPr>
        <w:ind w:left="2208" w:hanging="1080"/>
      </w:pPr>
      <w:rPr>
        <w:rFonts w:hint="default"/>
      </w:rPr>
    </w:lvl>
    <w:lvl w:ilvl="5">
      <w:start w:val="1"/>
      <w:numFmt w:val="decimal"/>
      <w:isLgl/>
      <w:lvlText w:val="%1.%2.%3.%4.%5.%6"/>
      <w:lvlJc w:val="left"/>
      <w:pPr>
        <w:ind w:left="2779" w:hanging="1440"/>
      </w:pPr>
      <w:rPr>
        <w:rFonts w:hint="default"/>
      </w:rPr>
    </w:lvl>
    <w:lvl w:ilvl="6">
      <w:start w:val="1"/>
      <w:numFmt w:val="decimal"/>
      <w:isLgl/>
      <w:lvlText w:val="%1.%2.%3.%4.%5.%6.%7"/>
      <w:lvlJc w:val="left"/>
      <w:pPr>
        <w:ind w:left="2990" w:hanging="1440"/>
      </w:pPr>
      <w:rPr>
        <w:rFonts w:hint="default"/>
      </w:rPr>
    </w:lvl>
    <w:lvl w:ilvl="7">
      <w:start w:val="1"/>
      <w:numFmt w:val="decimal"/>
      <w:isLgl/>
      <w:lvlText w:val="%1.%2.%3.%4.%5.%6.%7.%8"/>
      <w:lvlJc w:val="left"/>
      <w:pPr>
        <w:ind w:left="3561" w:hanging="1800"/>
      </w:pPr>
      <w:rPr>
        <w:rFonts w:hint="default"/>
      </w:rPr>
    </w:lvl>
    <w:lvl w:ilvl="8">
      <w:start w:val="1"/>
      <w:numFmt w:val="decimal"/>
      <w:isLgl/>
      <w:lvlText w:val="%1.%2.%3.%4.%5.%6.%7.%8.%9"/>
      <w:lvlJc w:val="left"/>
      <w:pPr>
        <w:ind w:left="4132" w:hanging="2160"/>
      </w:pPr>
      <w:rPr>
        <w:rFonts w:hint="default"/>
      </w:rPr>
    </w:lvl>
  </w:abstractNum>
  <w:abstractNum w:abstractNumId="7"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8" w15:restartNumberingAfterBreak="0">
    <w:nsid w:val="2EBD5049"/>
    <w:multiLevelType w:val="multilevel"/>
    <w:tmpl w:val="A6B4B89A"/>
    <w:lvl w:ilvl="0">
      <w:start w:val="1"/>
      <w:numFmt w:val="bullet"/>
      <w:lvlText w:val="-"/>
      <w:lvlJc w:val="left"/>
      <w:pPr>
        <w:ind w:left="360"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1">
      <w:start w:val="1"/>
      <w:numFmt w:val="bullet"/>
      <w:lvlText w:val="o"/>
      <w:lvlJc w:val="left"/>
      <w:pPr>
        <w:ind w:left="170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2">
      <w:start w:val="1"/>
      <w:numFmt w:val="bullet"/>
      <w:lvlText w:val="▪"/>
      <w:lvlJc w:val="left"/>
      <w:pPr>
        <w:ind w:left="242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3">
      <w:start w:val="1"/>
      <w:numFmt w:val="bullet"/>
      <w:lvlText w:val="•"/>
      <w:lvlJc w:val="left"/>
      <w:pPr>
        <w:ind w:left="314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4">
      <w:start w:val="1"/>
      <w:numFmt w:val="bullet"/>
      <w:lvlText w:val="o"/>
      <w:lvlJc w:val="left"/>
      <w:pPr>
        <w:ind w:left="386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5">
      <w:start w:val="1"/>
      <w:numFmt w:val="bullet"/>
      <w:lvlText w:val="▪"/>
      <w:lvlJc w:val="left"/>
      <w:pPr>
        <w:ind w:left="458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6">
      <w:start w:val="1"/>
      <w:numFmt w:val="bullet"/>
      <w:lvlText w:val="•"/>
      <w:lvlJc w:val="left"/>
      <w:pPr>
        <w:ind w:left="530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7">
      <w:start w:val="1"/>
      <w:numFmt w:val="bullet"/>
      <w:lvlText w:val="o"/>
      <w:lvlJc w:val="left"/>
      <w:pPr>
        <w:ind w:left="602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8">
      <w:start w:val="1"/>
      <w:numFmt w:val="bullet"/>
      <w:lvlText w:val="▪"/>
      <w:lvlJc w:val="left"/>
      <w:pPr>
        <w:ind w:left="674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abstractNum>
  <w:abstractNum w:abstractNumId="9" w15:restartNumberingAfterBreak="0">
    <w:nsid w:val="365527F0"/>
    <w:multiLevelType w:val="hybridMultilevel"/>
    <w:tmpl w:val="9828D60C"/>
    <w:lvl w:ilvl="0" w:tplc="D71E3C3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1" w15:restartNumberingAfterBreak="0">
    <w:nsid w:val="472F20D3"/>
    <w:multiLevelType w:val="multilevel"/>
    <w:tmpl w:val="D21E7276"/>
    <w:lvl w:ilvl="0">
      <w:start w:val="1"/>
      <w:numFmt w:val="decimal"/>
      <w:pStyle w:val="a0"/>
      <w:suff w:val="space"/>
      <w:lvlText w:val="%1."/>
      <w:lvlJc w:val="left"/>
      <w:pPr>
        <w:ind w:left="0"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abstractNum w:abstractNumId="12" w15:restartNumberingAfterBreak="0">
    <w:nsid w:val="488F60DC"/>
    <w:multiLevelType w:val="hybridMultilevel"/>
    <w:tmpl w:val="2CF4FBF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4" w15:restartNumberingAfterBreak="0">
    <w:nsid w:val="524447FF"/>
    <w:multiLevelType w:val="multilevel"/>
    <w:tmpl w:val="D8B8BAF0"/>
    <w:lvl w:ilvl="0">
      <w:start w:val="1"/>
      <w:numFmt w:val="decimal"/>
      <w:lvlText w:val="%1."/>
      <w:lvlJc w:val="left"/>
      <w:pPr>
        <w:ind w:left="116" w:hanging="284"/>
      </w:pPr>
      <w:rPr>
        <w:rFonts w:ascii="Times New Roman" w:eastAsia="Times New Roman" w:hAnsi="Times New Roman" w:cs="Times New Roman" w:hint="default"/>
        <w:color w:val="000000" w:themeColor="text1"/>
        <w:w w:val="99"/>
        <w:sz w:val="16"/>
        <w:szCs w:val="16"/>
        <w:lang w:val="ru-RU" w:eastAsia="en-US" w:bidi="ar-SA"/>
      </w:rPr>
    </w:lvl>
    <w:lvl w:ilvl="1">
      <w:start w:val="1"/>
      <w:numFmt w:val="decimal"/>
      <w:lvlText w:val="%1.%2."/>
      <w:lvlJc w:val="left"/>
      <w:pPr>
        <w:ind w:left="116" w:hanging="495"/>
      </w:pPr>
      <w:rPr>
        <w:rFonts w:ascii="Times New Roman" w:eastAsia="Times New Roman" w:hAnsi="Times New Roman" w:cs="Times New Roman" w:hint="default"/>
        <w:w w:val="99"/>
        <w:sz w:val="28"/>
        <w:szCs w:val="28"/>
        <w:lang w:val="ru-RU" w:eastAsia="en-US" w:bidi="ar-SA"/>
      </w:rPr>
    </w:lvl>
    <w:lvl w:ilvl="2">
      <w:numFmt w:val="bullet"/>
      <w:lvlText w:val="•"/>
      <w:lvlJc w:val="left"/>
      <w:pPr>
        <w:ind w:left="2124" w:hanging="495"/>
      </w:pPr>
      <w:rPr>
        <w:rFonts w:hint="default"/>
        <w:lang w:val="ru-RU" w:eastAsia="en-US" w:bidi="ar-SA"/>
      </w:rPr>
    </w:lvl>
    <w:lvl w:ilvl="3">
      <w:numFmt w:val="bullet"/>
      <w:lvlText w:val="•"/>
      <w:lvlJc w:val="left"/>
      <w:pPr>
        <w:ind w:left="3127" w:hanging="495"/>
      </w:pPr>
      <w:rPr>
        <w:rFonts w:hint="default"/>
        <w:lang w:val="ru-RU" w:eastAsia="en-US" w:bidi="ar-SA"/>
      </w:rPr>
    </w:lvl>
    <w:lvl w:ilvl="4">
      <w:numFmt w:val="bullet"/>
      <w:lvlText w:val="•"/>
      <w:lvlJc w:val="left"/>
      <w:pPr>
        <w:ind w:left="4129" w:hanging="495"/>
      </w:pPr>
      <w:rPr>
        <w:rFonts w:hint="default"/>
        <w:lang w:val="ru-RU" w:eastAsia="en-US" w:bidi="ar-SA"/>
      </w:rPr>
    </w:lvl>
    <w:lvl w:ilvl="5">
      <w:numFmt w:val="bullet"/>
      <w:lvlText w:val="•"/>
      <w:lvlJc w:val="left"/>
      <w:pPr>
        <w:ind w:left="5132" w:hanging="495"/>
      </w:pPr>
      <w:rPr>
        <w:rFonts w:hint="default"/>
        <w:lang w:val="ru-RU" w:eastAsia="en-US" w:bidi="ar-SA"/>
      </w:rPr>
    </w:lvl>
    <w:lvl w:ilvl="6">
      <w:numFmt w:val="bullet"/>
      <w:lvlText w:val="•"/>
      <w:lvlJc w:val="left"/>
      <w:pPr>
        <w:ind w:left="6134" w:hanging="495"/>
      </w:pPr>
      <w:rPr>
        <w:rFonts w:hint="default"/>
        <w:lang w:val="ru-RU" w:eastAsia="en-US" w:bidi="ar-SA"/>
      </w:rPr>
    </w:lvl>
    <w:lvl w:ilvl="7">
      <w:numFmt w:val="bullet"/>
      <w:lvlText w:val="•"/>
      <w:lvlJc w:val="left"/>
      <w:pPr>
        <w:ind w:left="7136" w:hanging="495"/>
      </w:pPr>
      <w:rPr>
        <w:rFonts w:hint="default"/>
        <w:lang w:val="ru-RU" w:eastAsia="en-US" w:bidi="ar-SA"/>
      </w:rPr>
    </w:lvl>
    <w:lvl w:ilvl="8">
      <w:numFmt w:val="bullet"/>
      <w:lvlText w:val="•"/>
      <w:lvlJc w:val="left"/>
      <w:pPr>
        <w:ind w:left="8139" w:hanging="495"/>
      </w:pPr>
      <w:rPr>
        <w:rFonts w:hint="default"/>
        <w:lang w:val="ru-RU" w:eastAsia="en-US" w:bidi="ar-SA"/>
      </w:rPr>
    </w:lvl>
  </w:abstractNum>
  <w:abstractNum w:abstractNumId="15" w15:restartNumberingAfterBreak="0">
    <w:nsid w:val="55C35AED"/>
    <w:multiLevelType w:val="multilevel"/>
    <w:tmpl w:val="3DAEBF48"/>
    <w:lvl w:ilvl="0">
      <w:start w:val="1"/>
      <w:numFmt w:val="decimal"/>
      <w:lvlText w:val="%1."/>
      <w:lvlJc w:val="left"/>
      <w:pPr>
        <w:ind w:left="786" w:hanging="360"/>
      </w:pPr>
      <w:rPr>
        <w:rFonts w:hint="default"/>
      </w:rPr>
    </w:lvl>
    <w:lvl w:ilvl="1">
      <w:start w:val="8"/>
      <w:numFmt w:val="decimal"/>
      <w:isLgl/>
      <w:lvlText w:val="%1.%2"/>
      <w:lvlJc w:val="left"/>
      <w:pPr>
        <w:ind w:left="801" w:hanging="375"/>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586" w:hanging="2160"/>
      </w:pPr>
      <w:rPr>
        <w:rFonts w:hint="default"/>
      </w:rPr>
    </w:lvl>
  </w:abstractNum>
  <w:abstractNum w:abstractNumId="16" w15:restartNumberingAfterBreak="0">
    <w:nsid w:val="592704A9"/>
    <w:multiLevelType w:val="hybridMultilevel"/>
    <w:tmpl w:val="36C6D026"/>
    <w:lvl w:ilvl="0" w:tplc="BCDA693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15:restartNumberingAfterBreak="0">
    <w:nsid w:val="59D22352"/>
    <w:multiLevelType w:val="multilevel"/>
    <w:tmpl w:val="9220684A"/>
    <w:lvl w:ilvl="0">
      <w:start w:val="1"/>
      <w:numFmt w:val="decimal"/>
      <w:lvlText w:val="%1."/>
      <w:lvlJc w:val="left"/>
      <w:pPr>
        <w:ind w:left="1070" w:hanging="360"/>
      </w:pPr>
      <w:rPr>
        <w:rFonts w:hint="default"/>
        <w:i w:val="0"/>
        <w:sz w:val="16"/>
        <w:szCs w:val="16"/>
      </w:rPr>
    </w:lvl>
    <w:lvl w:ilvl="1">
      <w:start w:val="1"/>
      <w:numFmt w:val="decimal"/>
      <w:isLgl/>
      <w:lvlText w:val="%1.%2."/>
      <w:lvlJc w:val="left"/>
      <w:pPr>
        <w:ind w:left="1430" w:hanging="720"/>
      </w:pPr>
      <w:rPr>
        <w:rFonts w:hint="default"/>
        <w:i w:val="0"/>
      </w:rPr>
    </w:lvl>
    <w:lvl w:ilvl="2">
      <w:start w:val="1"/>
      <w:numFmt w:val="decimal"/>
      <w:isLgl/>
      <w:lvlText w:val="%1.%2.%3."/>
      <w:lvlJc w:val="left"/>
      <w:pPr>
        <w:ind w:left="1430" w:hanging="720"/>
      </w:pPr>
      <w:rPr>
        <w:rFonts w:hint="default"/>
        <w:i w:val="0"/>
      </w:rPr>
    </w:lvl>
    <w:lvl w:ilvl="3">
      <w:start w:val="1"/>
      <w:numFmt w:val="decimal"/>
      <w:isLgl/>
      <w:lvlText w:val="%1.%2.%3.%4."/>
      <w:lvlJc w:val="left"/>
      <w:pPr>
        <w:ind w:left="1790" w:hanging="1080"/>
      </w:pPr>
      <w:rPr>
        <w:rFonts w:hint="default"/>
        <w:i w:val="0"/>
      </w:rPr>
    </w:lvl>
    <w:lvl w:ilvl="4">
      <w:start w:val="1"/>
      <w:numFmt w:val="decimal"/>
      <w:isLgl/>
      <w:lvlText w:val="%1.%2.%3.%4.%5."/>
      <w:lvlJc w:val="left"/>
      <w:pPr>
        <w:ind w:left="1790" w:hanging="1080"/>
      </w:pPr>
      <w:rPr>
        <w:rFonts w:hint="default"/>
        <w:i w:val="0"/>
      </w:rPr>
    </w:lvl>
    <w:lvl w:ilvl="5">
      <w:start w:val="1"/>
      <w:numFmt w:val="decimal"/>
      <w:isLgl/>
      <w:lvlText w:val="%1.%2.%3.%4.%5.%6."/>
      <w:lvlJc w:val="left"/>
      <w:pPr>
        <w:ind w:left="2150" w:hanging="1440"/>
      </w:pPr>
      <w:rPr>
        <w:rFonts w:hint="default"/>
        <w:i w:val="0"/>
      </w:rPr>
    </w:lvl>
    <w:lvl w:ilvl="6">
      <w:start w:val="1"/>
      <w:numFmt w:val="decimal"/>
      <w:isLgl/>
      <w:lvlText w:val="%1.%2.%3.%4.%5.%6.%7."/>
      <w:lvlJc w:val="left"/>
      <w:pPr>
        <w:ind w:left="2510" w:hanging="1800"/>
      </w:pPr>
      <w:rPr>
        <w:rFonts w:hint="default"/>
        <w:i w:val="0"/>
      </w:rPr>
    </w:lvl>
    <w:lvl w:ilvl="7">
      <w:start w:val="1"/>
      <w:numFmt w:val="decimal"/>
      <w:isLgl/>
      <w:lvlText w:val="%1.%2.%3.%4.%5.%6.%7.%8."/>
      <w:lvlJc w:val="left"/>
      <w:pPr>
        <w:ind w:left="2510" w:hanging="1800"/>
      </w:pPr>
      <w:rPr>
        <w:rFonts w:hint="default"/>
        <w:i w:val="0"/>
      </w:rPr>
    </w:lvl>
    <w:lvl w:ilvl="8">
      <w:start w:val="1"/>
      <w:numFmt w:val="decimal"/>
      <w:isLgl/>
      <w:lvlText w:val="%1.%2.%3.%4.%5.%6.%7.%8.%9."/>
      <w:lvlJc w:val="left"/>
      <w:pPr>
        <w:ind w:left="2870" w:hanging="2160"/>
      </w:pPr>
      <w:rPr>
        <w:rFonts w:hint="default"/>
        <w:i w:val="0"/>
      </w:rPr>
    </w:lvl>
  </w:abstractNum>
  <w:abstractNum w:abstractNumId="18" w15:restartNumberingAfterBreak="0">
    <w:nsid w:val="64DA577B"/>
    <w:multiLevelType w:val="hybridMultilevel"/>
    <w:tmpl w:val="B130F284"/>
    <w:lvl w:ilvl="0" w:tplc="0419000F">
      <w:start w:val="1"/>
      <w:numFmt w:val="decimal"/>
      <w:pStyle w:val="a1"/>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725D214B"/>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0"/>
  </w:num>
  <w:num w:numId="2">
    <w:abstractNumId w:val="7"/>
  </w:num>
  <w:num w:numId="3">
    <w:abstractNumId w:val="18"/>
  </w:num>
  <w:num w:numId="4">
    <w:abstractNumId w:val="13"/>
  </w:num>
  <w:num w:numId="5">
    <w:abstractNumId w:val="17"/>
  </w:num>
  <w:num w:numId="6">
    <w:abstractNumId w:val="14"/>
  </w:num>
  <w:num w:numId="7">
    <w:abstractNumId w:val="6"/>
  </w:num>
  <w:num w:numId="8">
    <w:abstractNumId w:val="9"/>
  </w:num>
  <w:num w:numId="9">
    <w:abstractNumId w:val="12"/>
  </w:num>
  <w:num w:numId="10">
    <w:abstractNumId w:val="5"/>
  </w:num>
  <w:num w:numId="11">
    <w:abstractNumId w:val="15"/>
  </w:num>
  <w:num w:numId="12">
    <w:abstractNumId w:val="8"/>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0"/>
  </w:num>
  <w:num w:numId="16">
    <w:abstractNumId w:val="1"/>
  </w:num>
  <w:num w:numId="17">
    <w:abstractNumId w:val="16"/>
  </w:num>
  <w:num w:numId="18">
    <w:abstractNumId w:val="1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3ADE"/>
    <w:rsid w:val="00004688"/>
    <w:rsid w:val="00004C10"/>
    <w:rsid w:val="0000553D"/>
    <w:rsid w:val="000068E9"/>
    <w:rsid w:val="00007171"/>
    <w:rsid w:val="00010D42"/>
    <w:rsid w:val="00012C0F"/>
    <w:rsid w:val="00015E97"/>
    <w:rsid w:val="00015FE1"/>
    <w:rsid w:val="0001645C"/>
    <w:rsid w:val="00016E21"/>
    <w:rsid w:val="00024D1B"/>
    <w:rsid w:val="00025443"/>
    <w:rsid w:val="00026E7F"/>
    <w:rsid w:val="00030885"/>
    <w:rsid w:val="00030E81"/>
    <w:rsid w:val="000316BC"/>
    <w:rsid w:val="00031FDA"/>
    <w:rsid w:val="000329AE"/>
    <w:rsid w:val="00046B5C"/>
    <w:rsid w:val="000504A5"/>
    <w:rsid w:val="0005238E"/>
    <w:rsid w:val="00060C29"/>
    <w:rsid w:val="000672E5"/>
    <w:rsid w:val="00072F9F"/>
    <w:rsid w:val="00073D11"/>
    <w:rsid w:val="00076575"/>
    <w:rsid w:val="000841C8"/>
    <w:rsid w:val="00085DF6"/>
    <w:rsid w:val="00091E91"/>
    <w:rsid w:val="0009494C"/>
    <w:rsid w:val="000A13FE"/>
    <w:rsid w:val="000A437B"/>
    <w:rsid w:val="000A5E77"/>
    <w:rsid w:val="000A71CB"/>
    <w:rsid w:val="000B0E4C"/>
    <w:rsid w:val="000B2C83"/>
    <w:rsid w:val="000B5B61"/>
    <w:rsid w:val="000C3383"/>
    <w:rsid w:val="000C3F04"/>
    <w:rsid w:val="000C57E3"/>
    <w:rsid w:val="000C58A6"/>
    <w:rsid w:val="000C7B53"/>
    <w:rsid w:val="000D10F7"/>
    <w:rsid w:val="000D6473"/>
    <w:rsid w:val="000E23BF"/>
    <w:rsid w:val="000E4902"/>
    <w:rsid w:val="000F0C50"/>
    <w:rsid w:val="0010026A"/>
    <w:rsid w:val="0010178C"/>
    <w:rsid w:val="00102042"/>
    <w:rsid w:val="00103426"/>
    <w:rsid w:val="00103628"/>
    <w:rsid w:val="001036EA"/>
    <w:rsid w:val="00105712"/>
    <w:rsid w:val="00105E78"/>
    <w:rsid w:val="0010657C"/>
    <w:rsid w:val="00115F43"/>
    <w:rsid w:val="00117008"/>
    <w:rsid w:val="00120C2C"/>
    <w:rsid w:val="001219C3"/>
    <w:rsid w:val="001220F2"/>
    <w:rsid w:val="001230DD"/>
    <w:rsid w:val="00124B21"/>
    <w:rsid w:val="00125B05"/>
    <w:rsid w:val="00126CBE"/>
    <w:rsid w:val="00126D37"/>
    <w:rsid w:val="00127CD5"/>
    <w:rsid w:val="00130CFF"/>
    <w:rsid w:val="001314F0"/>
    <w:rsid w:val="0013289E"/>
    <w:rsid w:val="001345BD"/>
    <w:rsid w:val="001375E2"/>
    <w:rsid w:val="00137F23"/>
    <w:rsid w:val="00143635"/>
    <w:rsid w:val="00146BB6"/>
    <w:rsid w:val="00151840"/>
    <w:rsid w:val="00153C29"/>
    <w:rsid w:val="00153ED3"/>
    <w:rsid w:val="001548BF"/>
    <w:rsid w:val="00154C6D"/>
    <w:rsid w:val="00157C28"/>
    <w:rsid w:val="0016088E"/>
    <w:rsid w:val="0016547C"/>
    <w:rsid w:val="00166C82"/>
    <w:rsid w:val="00167943"/>
    <w:rsid w:val="001754A5"/>
    <w:rsid w:val="00176229"/>
    <w:rsid w:val="00181512"/>
    <w:rsid w:val="00182BC0"/>
    <w:rsid w:val="00184B41"/>
    <w:rsid w:val="00185157"/>
    <w:rsid w:val="00187B33"/>
    <w:rsid w:val="0019074E"/>
    <w:rsid w:val="001910A6"/>
    <w:rsid w:val="00196857"/>
    <w:rsid w:val="001A0251"/>
    <w:rsid w:val="001A4047"/>
    <w:rsid w:val="001A5AA4"/>
    <w:rsid w:val="001A715A"/>
    <w:rsid w:val="001C2CA2"/>
    <w:rsid w:val="001C72E4"/>
    <w:rsid w:val="001D0A0E"/>
    <w:rsid w:val="001D2EFE"/>
    <w:rsid w:val="001D310A"/>
    <w:rsid w:val="001D32AE"/>
    <w:rsid w:val="001E09F7"/>
    <w:rsid w:val="001E0CD1"/>
    <w:rsid w:val="001E4487"/>
    <w:rsid w:val="001E558B"/>
    <w:rsid w:val="001F0905"/>
    <w:rsid w:val="001F18BA"/>
    <w:rsid w:val="001F27DD"/>
    <w:rsid w:val="001F321F"/>
    <w:rsid w:val="001F462E"/>
    <w:rsid w:val="001F5319"/>
    <w:rsid w:val="0020046B"/>
    <w:rsid w:val="00203CFA"/>
    <w:rsid w:val="002047FB"/>
    <w:rsid w:val="002065EE"/>
    <w:rsid w:val="00206BB2"/>
    <w:rsid w:val="00207A21"/>
    <w:rsid w:val="00210D4D"/>
    <w:rsid w:val="00212BA4"/>
    <w:rsid w:val="002168C3"/>
    <w:rsid w:val="00216932"/>
    <w:rsid w:val="00217074"/>
    <w:rsid w:val="0022274C"/>
    <w:rsid w:val="00223C85"/>
    <w:rsid w:val="00226A0D"/>
    <w:rsid w:val="00243448"/>
    <w:rsid w:val="002463FE"/>
    <w:rsid w:val="0024711B"/>
    <w:rsid w:val="00247B7A"/>
    <w:rsid w:val="0025042E"/>
    <w:rsid w:val="0025149D"/>
    <w:rsid w:val="00252D56"/>
    <w:rsid w:val="0025325E"/>
    <w:rsid w:val="00255FA6"/>
    <w:rsid w:val="00256368"/>
    <w:rsid w:val="002579C8"/>
    <w:rsid w:val="002625B8"/>
    <w:rsid w:val="00262B28"/>
    <w:rsid w:val="00267A34"/>
    <w:rsid w:val="00267D43"/>
    <w:rsid w:val="0027001D"/>
    <w:rsid w:val="002715D2"/>
    <w:rsid w:val="002719E6"/>
    <w:rsid w:val="00272269"/>
    <w:rsid w:val="00273067"/>
    <w:rsid w:val="00275656"/>
    <w:rsid w:val="0027728B"/>
    <w:rsid w:val="002773EB"/>
    <w:rsid w:val="0027753A"/>
    <w:rsid w:val="00281AA9"/>
    <w:rsid w:val="002873EE"/>
    <w:rsid w:val="00290689"/>
    <w:rsid w:val="00290876"/>
    <w:rsid w:val="00290AD3"/>
    <w:rsid w:val="00291276"/>
    <w:rsid w:val="002915EA"/>
    <w:rsid w:val="00293DBE"/>
    <w:rsid w:val="00296A1F"/>
    <w:rsid w:val="002A2FDA"/>
    <w:rsid w:val="002B01C9"/>
    <w:rsid w:val="002B19B0"/>
    <w:rsid w:val="002B1F79"/>
    <w:rsid w:val="002B31BB"/>
    <w:rsid w:val="002C4D57"/>
    <w:rsid w:val="002C4E97"/>
    <w:rsid w:val="002C55E5"/>
    <w:rsid w:val="002C5AC1"/>
    <w:rsid w:val="002C5E40"/>
    <w:rsid w:val="002D1152"/>
    <w:rsid w:val="002D1BB7"/>
    <w:rsid w:val="002D7D10"/>
    <w:rsid w:val="002E15DA"/>
    <w:rsid w:val="002E2990"/>
    <w:rsid w:val="002E2B93"/>
    <w:rsid w:val="002E583F"/>
    <w:rsid w:val="002E58B9"/>
    <w:rsid w:val="002E5916"/>
    <w:rsid w:val="002E65BA"/>
    <w:rsid w:val="002F1718"/>
    <w:rsid w:val="002F3A3B"/>
    <w:rsid w:val="002F468D"/>
    <w:rsid w:val="002F6FA1"/>
    <w:rsid w:val="00303749"/>
    <w:rsid w:val="0030385E"/>
    <w:rsid w:val="00312195"/>
    <w:rsid w:val="00312E38"/>
    <w:rsid w:val="00313867"/>
    <w:rsid w:val="00320401"/>
    <w:rsid w:val="0032113B"/>
    <w:rsid w:val="00323549"/>
    <w:rsid w:val="003249E9"/>
    <w:rsid w:val="00326CEE"/>
    <w:rsid w:val="003270C6"/>
    <w:rsid w:val="00327D19"/>
    <w:rsid w:val="00333FDA"/>
    <w:rsid w:val="00335907"/>
    <w:rsid w:val="00341A4A"/>
    <w:rsid w:val="003451A2"/>
    <w:rsid w:val="003455B4"/>
    <w:rsid w:val="00345D64"/>
    <w:rsid w:val="003464E7"/>
    <w:rsid w:val="00346D0C"/>
    <w:rsid w:val="0034790C"/>
    <w:rsid w:val="003537F3"/>
    <w:rsid w:val="003565F5"/>
    <w:rsid w:val="00357B99"/>
    <w:rsid w:val="0036041F"/>
    <w:rsid w:val="003632D2"/>
    <w:rsid w:val="0036470F"/>
    <w:rsid w:val="00364813"/>
    <w:rsid w:val="00367834"/>
    <w:rsid w:val="003704A3"/>
    <w:rsid w:val="00370EA6"/>
    <w:rsid w:val="00372FFC"/>
    <w:rsid w:val="003732F5"/>
    <w:rsid w:val="00374B60"/>
    <w:rsid w:val="0037578D"/>
    <w:rsid w:val="003813EA"/>
    <w:rsid w:val="00382E62"/>
    <w:rsid w:val="00385838"/>
    <w:rsid w:val="003905C1"/>
    <w:rsid w:val="00392407"/>
    <w:rsid w:val="003A35A7"/>
    <w:rsid w:val="003A77D7"/>
    <w:rsid w:val="003B1AF1"/>
    <w:rsid w:val="003B3F53"/>
    <w:rsid w:val="003B5128"/>
    <w:rsid w:val="003B5CC3"/>
    <w:rsid w:val="003B77F8"/>
    <w:rsid w:val="003C4B5C"/>
    <w:rsid w:val="003C740A"/>
    <w:rsid w:val="003C7C12"/>
    <w:rsid w:val="003D13D6"/>
    <w:rsid w:val="003D2359"/>
    <w:rsid w:val="003D2572"/>
    <w:rsid w:val="003D3035"/>
    <w:rsid w:val="003D31CC"/>
    <w:rsid w:val="003D36DD"/>
    <w:rsid w:val="003D4E37"/>
    <w:rsid w:val="003E0266"/>
    <w:rsid w:val="003E1E4B"/>
    <w:rsid w:val="003E3C44"/>
    <w:rsid w:val="003E75D1"/>
    <w:rsid w:val="003F1FBF"/>
    <w:rsid w:val="003F1FF4"/>
    <w:rsid w:val="003F38C0"/>
    <w:rsid w:val="003F4D17"/>
    <w:rsid w:val="003F52E2"/>
    <w:rsid w:val="004007F7"/>
    <w:rsid w:val="00402FE6"/>
    <w:rsid w:val="00406C01"/>
    <w:rsid w:val="00411D67"/>
    <w:rsid w:val="00413781"/>
    <w:rsid w:val="00420CD8"/>
    <w:rsid w:val="00421A28"/>
    <w:rsid w:val="00442068"/>
    <w:rsid w:val="004422A2"/>
    <w:rsid w:val="00442359"/>
    <w:rsid w:val="004454D6"/>
    <w:rsid w:val="00447653"/>
    <w:rsid w:val="004524ED"/>
    <w:rsid w:val="00456F83"/>
    <w:rsid w:val="0046166F"/>
    <w:rsid w:val="00466C42"/>
    <w:rsid w:val="0047101D"/>
    <w:rsid w:val="00471F40"/>
    <w:rsid w:val="004747B7"/>
    <w:rsid w:val="00474985"/>
    <w:rsid w:val="00475A99"/>
    <w:rsid w:val="004801BB"/>
    <w:rsid w:val="00480E52"/>
    <w:rsid w:val="00482A76"/>
    <w:rsid w:val="00482B38"/>
    <w:rsid w:val="00485009"/>
    <w:rsid w:val="0049096F"/>
    <w:rsid w:val="00493807"/>
    <w:rsid w:val="00497686"/>
    <w:rsid w:val="004A038E"/>
    <w:rsid w:val="004A3426"/>
    <w:rsid w:val="004A47C6"/>
    <w:rsid w:val="004B2257"/>
    <w:rsid w:val="004B2D56"/>
    <w:rsid w:val="004B3641"/>
    <w:rsid w:val="004B60CD"/>
    <w:rsid w:val="004B6154"/>
    <w:rsid w:val="004C0C41"/>
    <w:rsid w:val="004C4F03"/>
    <w:rsid w:val="004C7798"/>
    <w:rsid w:val="004D16A1"/>
    <w:rsid w:val="004D220D"/>
    <w:rsid w:val="004D4744"/>
    <w:rsid w:val="004E0998"/>
    <w:rsid w:val="004E351B"/>
    <w:rsid w:val="004E584D"/>
    <w:rsid w:val="004F0983"/>
    <w:rsid w:val="004F2E98"/>
    <w:rsid w:val="004F52C1"/>
    <w:rsid w:val="004F6B19"/>
    <w:rsid w:val="004F6FC3"/>
    <w:rsid w:val="004F73B3"/>
    <w:rsid w:val="004F745B"/>
    <w:rsid w:val="0050022C"/>
    <w:rsid w:val="005045AE"/>
    <w:rsid w:val="00511BCF"/>
    <w:rsid w:val="00512373"/>
    <w:rsid w:val="005129F4"/>
    <w:rsid w:val="00523E40"/>
    <w:rsid w:val="00524ACA"/>
    <w:rsid w:val="005263C5"/>
    <w:rsid w:val="00530E3A"/>
    <w:rsid w:val="005311E5"/>
    <w:rsid w:val="005315E4"/>
    <w:rsid w:val="005330EC"/>
    <w:rsid w:val="00536991"/>
    <w:rsid w:val="005407A1"/>
    <w:rsid w:val="0054230A"/>
    <w:rsid w:val="00542965"/>
    <w:rsid w:val="0054479D"/>
    <w:rsid w:val="005463ED"/>
    <w:rsid w:val="0054779D"/>
    <w:rsid w:val="00553750"/>
    <w:rsid w:val="00553D7A"/>
    <w:rsid w:val="00554977"/>
    <w:rsid w:val="00555A46"/>
    <w:rsid w:val="00555ACE"/>
    <w:rsid w:val="005603E8"/>
    <w:rsid w:val="005628BB"/>
    <w:rsid w:val="00563D67"/>
    <w:rsid w:val="00565EB1"/>
    <w:rsid w:val="005709BA"/>
    <w:rsid w:val="00571E02"/>
    <w:rsid w:val="00575F90"/>
    <w:rsid w:val="00576DB6"/>
    <w:rsid w:val="00576FEC"/>
    <w:rsid w:val="00577F00"/>
    <w:rsid w:val="00583682"/>
    <w:rsid w:val="00585376"/>
    <w:rsid w:val="00585DC4"/>
    <w:rsid w:val="00586BFC"/>
    <w:rsid w:val="005904A3"/>
    <w:rsid w:val="005905C4"/>
    <w:rsid w:val="00596E96"/>
    <w:rsid w:val="005A1442"/>
    <w:rsid w:val="005A1883"/>
    <w:rsid w:val="005A4D14"/>
    <w:rsid w:val="005A59EF"/>
    <w:rsid w:val="005B47CF"/>
    <w:rsid w:val="005B6E04"/>
    <w:rsid w:val="005B74B0"/>
    <w:rsid w:val="005C1F8E"/>
    <w:rsid w:val="005C7C79"/>
    <w:rsid w:val="005D1679"/>
    <w:rsid w:val="005D30FB"/>
    <w:rsid w:val="005D47A5"/>
    <w:rsid w:val="005D5D48"/>
    <w:rsid w:val="005E24A5"/>
    <w:rsid w:val="005E6A0D"/>
    <w:rsid w:val="005E6C16"/>
    <w:rsid w:val="005E78D9"/>
    <w:rsid w:val="005F011C"/>
    <w:rsid w:val="005F2818"/>
    <w:rsid w:val="005F2D30"/>
    <w:rsid w:val="005F410C"/>
    <w:rsid w:val="005F67D5"/>
    <w:rsid w:val="00601634"/>
    <w:rsid w:val="00602AA6"/>
    <w:rsid w:val="00606093"/>
    <w:rsid w:val="00610C53"/>
    <w:rsid w:val="0061309A"/>
    <w:rsid w:val="00613302"/>
    <w:rsid w:val="0061379F"/>
    <w:rsid w:val="0062167F"/>
    <w:rsid w:val="0062279F"/>
    <w:rsid w:val="00622E51"/>
    <w:rsid w:val="00623D07"/>
    <w:rsid w:val="00624875"/>
    <w:rsid w:val="006268AD"/>
    <w:rsid w:val="00626DD8"/>
    <w:rsid w:val="006322CC"/>
    <w:rsid w:val="00634A79"/>
    <w:rsid w:val="006354DC"/>
    <w:rsid w:val="006417F4"/>
    <w:rsid w:val="00645738"/>
    <w:rsid w:val="006528AB"/>
    <w:rsid w:val="00653FFB"/>
    <w:rsid w:val="00660BB7"/>
    <w:rsid w:val="00660DAE"/>
    <w:rsid w:val="00661CA8"/>
    <w:rsid w:val="00662209"/>
    <w:rsid w:val="00665204"/>
    <w:rsid w:val="00672A36"/>
    <w:rsid w:val="0067481D"/>
    <w:rsid w:val="00680C18"/>
    <w:rsid w:val="00684AD1"/>
    <w:rsid w:val="00685AAE"/>
    <w:rsid w:val="00687605"/>
    <w:rsid w:val="00687EE4"/>
    <w:rsid w:val="00694098"/>
    <w:rsid w:val="006975AE"/>
    <w:rsid w:val="00697A3A"/>
    <w:rsid w:val="006A3DF6"/>
    <w:rsid w:val="006A4218"/>
    <w:rsid w:val="006A57E2"/>
    <w:rsid w:val="006B0F14"/>
    <w:rsid w:val="006B1DC0"/>
    <w:rsid w:val="006B37C9"/>
    <w:rsid w:val="006C103F"/>
    <w:rsid w:val="006D45A1"/>
    <w:rsid w:val="006D4764"/>
    <w:rsid w:val="006D48E2"/>
    <w:rsid w:val="006D56ED"/>
    <w:rsid w:val="006D5888"/>
    <w:rsid w:val="006D64EC"/>
    <w:rsid w:val="006E23EB"/>
    <w:rsid w:val="006E3447"/>
    <w:rsid w:val="006E4158"/>
    <w:rsid w:val="006E668D"/>
    <w:rsid w:val="006E6ACB"/>
    <w:rsid w:val="006E7649"/>
    <w:rsid w:val="006F1FA7"/>
    <w:rsid w:val="006F3377"/>
    <w:rsid w:val="006F3DAE"/>
    <w:rsid w:val="006F463F"/>
    <w:rsid w:val="006F64F7"/>
    <w:rsid w:val="007005A7"/>
    <w:rsid w:val="0070378C"/>
    <w:rsid w:val="007120E8"/>
    <w:rsid w:val="00712D88"/>
    <w:rsid w:val="00715D11"/>
    <w:rsid w:val="00721FFE"/>
    <w:rsid w:val="0073008E"/>
    <w:rsid w:val="007328B5"/>
    <w:rsid w:val="00735213"/>
    <w:rsid w:val="0073593A"/>
    <w:rsid w:val="00735D40"/>
    <w:rsid w:val="00740176"/>
    <w:rsid w:val="00742194"/>
    <w:rsid w:val="007448D3"/>
    <w:rsid w:val="007451A6"/>
    <w:rsid w:val="00745A95"/>
    <w:rsid w:val="00746769"/>
    <w:rsid w:val="00746826"/>
    <w:rsid w:val="0074793A"/>
    <w:rsid w:val="00747AED"/>
    <w:rsid w:val="00750282"/>
    <w:rsid w:val="007505C1"/>
    <w:rsid w:val="0075321E"/>
    <w:rsid w:val="00753847"/>
    <w:rsid w:val="00754D12"/>
    <w:rsid w:val="00757474"/>
    <w:rsid w:val="0076336A"/>
    <w:rsid w:val="00764E3F"/>
    <w:rsid w:val="00766F3C"/>
    <w:rsid w:val="00770795"/>
    <w:rsid w:val="007724F7"/>
    <w:rsid w:val="00772505"/>
    <w:rsid w:val="00773A82"/>
    <w:rsid w:val="00774133"/>
    <w:rsid w:val="00775E2E"/>
    <w:rsid w:val="00780E21"/>
    <w:rsid w:val="00781821"/>
    <w:rsid w:val="00781AF0"/>
    <w:rsid w:val="00785A24"/>
    <w:rsid w:val="00786C90"/>
    <w:rsid w:val="00786F9F"/>
    <w:rsid w:val="00790096"/>
    <w:rsid w:val="0079136D"/>
    <w:rsid w:val="0079237C"/>
    <w:rsid w:val="00792EEE"/>
    <w:rsid w:val="00795C7A"/>
    <w:rsid w:val="007A1F34"/>
    <w:rsid w:val="007A6D04"/>
    <w:rsid w:val="007A75E8"/>
    <w:rsid w:val="007B206F"/>
    <w:rsid w:val="007B20D0"/>
    <w:rsid w:val="007C360D"/>
    <w:rsid w:val="007C624F"/>
    <w:rsid w:val="007D43D6"/>
    <w:rsid w:val="007D487C"/>
    <w:rsid w:val="007D64AC"/>
    <w:rsid w:val="007D7513"/>
    <w:rsid w:val="007E17B1"/>
    <w:rsid w:val="007E1FCC"/>
    <w:rsid w:val="007E2770"/>
    <w:rsid w:val="007E5287"/>
    <w:rsid w:val="007E53C4"/>
    <w:rsid w:val="007E5E8D"/>
    <w:rsid w:val="007E6234"/>
    <w:rsid w:val="007F113C"/>
    <w:rsid w:val="007F23D5"/>
    <w:rsid w:val="007F310B"/>
    <w:rsid w:val="007F393E"/>
    <w:rsid w:val="007F5CF6"/>
    <w:rsid w:val="00800EF6"/>
    <w:rsid w:val="008036A3"/>
    <w:rsid w:val="00805E1F"/>
    <w:rsid w:val="00806638"/>
    <w:rsid w:val="00815CC0"/>
    <w:rsid w:val="00816740"/>
    <w:rsid w:val="00820AE2"/>
    <w:rsid w:val="00821489"/>
    <w:rsid w:val="0082376C"/>
    <w:rsid w:val="00825BC9"/>
    <w:rsid w:val="00826CE2"/>
    <w:rsid w:val="00831FC7"/>
    <w:rsid w:val="0083459C"/>
    <w:rsid w:val="00834E09"/>
    <w:rsid w:val="0084034C"/>
    <w:rsid w:val="00844F4F"/>
    <w:rsid w:val="008450F0"/>
    <w:rsid w:val="00846714"/>
    <w:rsid w:val="008474EC"/>
    <w:rsid w:val="00847A6E"/>
    <w:rsid w:val="008512A9"/>
    <w:rsid w:val="0085543E"/>
    <w:rsid w:val="008561EE"/>
    <w:rsid w:val="00861130"/>
    <w:rsid w:val="0086391A"/>
    <w:rsid w:val="00863A56"/>
    <w:rsid w:val="0086531F"/>
    <w:rsid w:val="0086575F"/>
    <w:rsid w:val="0087093B"/>
    <w:rsid w:val="008743EA"/>
    <w:rsid w:val="0088205C"/>
    <w:rsid w:val="00886385"/>
    <w:rsid w:val="0088771D"/>
    <w:rsid w:val="00891080"/>
    <w:rsid w:val="00891784"/>
    <w:rsid w:val="008918DF"/>
    <w:rsid w:val="00894ADC"/>
    <w:rsid w:val="0089745B"/>
    <w:rsid w:val="008A4176"/>
    <w:rsid w:val="008A62E9"/>
    <w:rsid w:val="008B5523"/>
    <w:rsid w:val="008B6AD8"/>
    <w:rsid w:val="008C080F"/>
    <w:rsid w:val="008C100A"/>
    <w:rsid w:val="008C4CE3"/>
    <w:rsid w:val="008C7973"/>
    <w:rsid w:val="008C7A2A"/>
    <w:rsid w:val="008D1537"/>
    <w:rsid w:val="008D2A51"/>
    <w:rsid w:val="008D3CC5"/>
    <w:rsid w:val="008D5792"/>
    <w:rsid w:val="008E3F5F"/>
    <w:rsid w:val="008E43C7"/>
    <w:rsid w:val="008E51F5"/>
    <w:rsid w:val="008E5B6D"/>
    <w:rsid w:val="008F49E0"/>
    <w:rsid w:val="009011CF"/>
    <w:rsid w:val="009027EC"/>
    <w:rsid w:val="00911214"/>
    <w:rsid w:val="00913565"/>
    <w:rsid w:val="0091373B"/>
    <w:rsid w:val="00913A95"/>
    <w:rsid w:val="00913FBA"/>
    <w:rsid w:val="0091568B"/>
    <w:rsid w:val="00915AE9"/>
    <w:rsid w:val="00915B89"/>
    <w:rsid w:val="00917084"/>
    <w:rsid w:val="00917B45"/>
    <w:rsid w:val="00921876"/>
    <w:rsid w:val="009243BC"/>
    <w:rsid w:val="00925377"/>
    <w:rsid w:val="00925BA6"/>
    <w:rsid w:val="009277AB"/>
    <w:rsid w:val="0093178D"/>
    <w:rsid w:val="00931C41"/>
    <w:rsid w:val="00931EC9"/>
    <w:rsid w:val="00932DC7"/>
    <w:rsid w:val="00932EB6"/>
    <w:rsid w:val="00934B99"/>
    <w:rsid w:val="00937BCD"/>
    <w:rsid w:val="0094501D"/>
    <w:rsid w:val="00951877"/>
    <w:rsid w:val="00952B14"/>
    <w:rsid w:val="00953F06"/>
    <w:rsid w:val="009563EC"/>
    <w:rsid w:val="0096253C"/>
    <w:rsid w:val="009633ED"/>
    <w:rsid w:val="0096418C"/>
    <w:rsid w:val="00965112"/>
    <w:rsid w:val="00971C7F"/>
    <w:rsid w:val="00977CFB"/>
    <w:rsid w:val="00977F3C"/>
    <w:rsid w:val="00980A90"/>
    <w:rsid w:val="00982DFA"/>
    <w:rsid w:val="00983224"/>
    <w:rsid w:val="00983688"/>
    <w:rsid w:val="00983CD1"/>
    <w:rsid w:val="0098421A"/>
    <w:rsid w:val="00984263"/>
    <w:rsid w:val="009845FB"/>
    <w:rsid w:val="00990BC0"/>
    <w:rsid w:val="00992642"/>
    <w:rsid w:val="00993B7F"/>
    <w:rsid w:val="0099425D"/>
    <w:rsid w:val="00995C21"/>
    <w:rsid w:val="0099652C"/>
    <w:rsid w:val="00997730"/>
    <w:rsid w:val="009A0B97"/>
    <w:rsid w:val="009A348B"/>
    <w:rsid w:val="009A4103"/>
    <w:rsid w:val="009A474A"/>
    <w:rsid w:val="009A532C"/>
    <w:rsid w:val="009A7A0A"/>
    <w:rsid w:val="009A7CD2"/>
    <w:rsid w:val="009B0970"/>
    <w:rsid w:val="009B0E76"/>
    <w:rsid w:val="009B287A"/>
    <w:rsid w:val="009B2B21"/>
    <w:rsid w:val="009B414D"/>
    <w:rsid w:val="009B51F7"/>
    <w:rsid w:val="009B5AA3"/>
    <w:rsid w:val="009B6018"/>
    <w:rsid w:val="009B7106"/>
    <w:rsid w:val="009C50E9"/>
    <w:rsid w:val="009C60E1"/>
    <w:rsid w:val="009D2D20"/>
    <w:rsid w:val="009D48DE"/>
    <w:rsid w:val="009D4F30"/>
    <w:rsid w:val="009D6B89"/>
    <w:rsid w:val="009E04A1"/>
    <w:rsid w:val="009E0FD5"/>
    <w:rsid w:val="009E1374"/>
    <w:rsid w:val="009E17EC"/>
    <w:rsid w:val="009E220C"/>
    <w:rsid w:val="009E3932"/>
    <w:rsid w:val="009E3E58"/>
    <w:rsid w:val="009E594C"/>
    <w:rsid w:val="009F1968"/>
    <w:rsid w:val="009F4697"/>
    <w:rsid w:val="009F4860"/>
    <w:rsid w:val="00A00D8E"/>
    <w:rsid w:val="00A00E0F"/>
    <w:rsid w:val="00A02E74"/>
    <w:rsid w:val="00A04B6E"/>
    <w:rsid w:val="00A075F7"/>
    <w:rsid w:val="00A0764C"/>
    <w:rsid w:val="00A117BA"/>
    <w:rsid w:val="00A13E16"/>
    <w:rsid w:val="00A146D2"/>
    <w:rsid w:val="00A14BC2"/>
    <w:rsid w:val="00A178E6"/>
    <w:rsid w:val="00A210E0"/>
    <w:rsid w:val="00A22070"/>
    <w:rsid w:val="00A226B1"/>
    <w:rsid w:val="00A22CEE"/>
    <w:rsid w:val="00A303BB"/>
    <w:rsid w:val="00A31AB3"/>
    <w:rsid w:val="00A323DA"/>
    <w:rsid w:val="00A330B9"/>
    <w:rsid w:val="00A34871"/>
    <w:rsid w:val="00A35A19"/>
    <w:rsid w:val="00A41E71"/>
    <w:rsid w:val="00A44B43"/>
    <w:rsid w:val="00A459D1"/>
    <w:rsid w:val="00A465C2"/>
    <w:rsid w:val="00A4762A"/>
    <w:rsid w:val="00A5147A"/>
    <w:rsid w:val="00A5238F"/>
    <w:rsid w:val="00A52E41"/>
    <w:rsid w:val="00A54310"/>
    <w:rsid w:val="00A54BB1"/>
    <w:rsid w:val="00A55428"/>
    <w:rsid w:val="00A61185"/>
    <w:rsid w:val="00A64B9B"/>
    <w:rsid w:val="00A6594A"/>
    <w:rsid w:val="00A6701A"/>
    <w:rsid w:val="00A67465"/>
    <w:rsid w:val="00A67FF8"/>
    <w:rsid w:val="00A7252B"/>
    <w:rsid w:val="00A72588"/>
    <w:rsid w:val="00A81BFB"/>
    <w:rsid w:val="00A827F9"/>
    <w:rsid w:val="00A83373"/>
    <w:rsid w:val="00A83AAD"/>
    <w:rsid w:val="00A83D4D"/>
    <w:rsid w:val="00A84566"/>
    <w:rsid w:val="00A85A85"/>
    <w:rsid w:val="00A869E8"/>
    <w:rsid w:val="00A910FC"/>
    <w:rsid w:val="00A9170D"/>
    <w:rsid w:val="00A92AA0"/>
    <w:rsid w:val="00A93A3B"/>
    <w:rsid w:val="00A9411E"/>
    <w:rsid w:val="00A968CA"/>
    <w:rsid w:val="00A96CA8"/>
    <w:rsid w:val="00AA0416"/>
    <w:rsid w:val="00AA0D38"/>
    <w:rsid w:val="00AA1797"/>
    <w:rsid w:val="00AA4175"/>
    <w:rsid w:val="00AA4AFE"/>
    <w:rsid w:val="00AA4F41"/>
    <w:rsid w:val="00AA53E8"/>
    <w:rsid w:val="00AA54D2"/>
    <w:rsid w:val="00AB61B4"/>
    <w:rsid w:val="00AB6660"/>
    <w:rsid w:val="00AB6F7C"/>
    <w:rsid w:val="00AB7D5D"/>
    <w:rsid w:val="00AC1376"/>
    <w:rsid w:val="00AC4968"/>
    <w:rsid w:val="00AC64DA"/>
    <w:rsid w:val="00AD0C9A"/>
    <w:rsid w:val="00AD2683"/>
    <w:rsid w:val="00AD4373"/>
    <w:rsid w:val="00AE00C9"/>
    <w:rsid w:val="00AE143A"/>
    <w:rsid w:val="00AE32EB"/>
    <w:rsid w:val="00AE3F05"/>
    <w:rsid w:val="00AE553D"/>
    <w:rsid w:val="00AE74B0"/>
    <w:rsid w:val="00AE7F38"/>
    <w:rsid w:val="00AF24AF"/>
    <w:rsid w:val="00AF4799"/>
    <w:rsid w:val="00B00A31"/>
    <w:rsid w:val="00B01310"/>
    <w:rsid w:val="00B0336C"/>
    <w:rsid w:val="00B06520"/>
    <w:rsid w:val="00B112C3"/>
    <w:rsid w:val="00B172C7"/>
    <w:rsid w:val="00B20380"/>
    <w:rsid w:val="00B203F7"/>
    <w:rsid w:val="00B2146A"/>
    <w:rsid w:val="00B22B88"/>
    <w:rsid w:val="00B23184"/>
    <w:rsid w:val="00B231DA"/>
    <w:rsid w:val="00B250CC"/>
    <w:rsid w:val="00B32A6D"/>
    <w:rsid w:val="00B34530"/>
    <w:rsid w:val="00B35407"/>
    <w:rsid w:val="00B35FAD"/>
    <w:rsid w:val="00B36365"/>
    <w:rsid w:val="00B3652E"/>
    <w:rsid w:val="00B40F20"/>
    <w:rsid w:val="00B42230"/>
    <w:rsid w:val="00B50546"/>
    <w:rsid w:val="00B507BF"/>
    <w:rsid w:val="00B50D9C"/>
    <w:rsid w:val="00B52638"/>
    <w:rsid w:val="00B534FA"/>
    <w:rsid w:val="00B53BB5"/>
    <w:rsid w:val="00B54162"/>
    <w:rsid w:val="00B54E31"/>
    <w:rsid w:val="00B55992"/>
    <w:rsid w:val="00B57CDA"/>
    <w:rsid w:val="00B60402"/>
    <w:rsid w:val="00B611F5"/>
    <w:rsid w:val="00B64358"/>
    <w:rsid w:val="00B67375"/>
    <w:rsid w:val="00B701AA"/>
    <w:rsid w:val="00B7157E"/>
    <w:rsid w:val="00B748AC"/>
    <w:rsid w:val="00B77273"/>
    <w:rsid w:val="00B85DEB"/>
    <w:rsid w:val="00B87F2B"/>
    <w:rsid w:val="00B9081C"/>
    <w:rsid w:val="00B918F8"/>
    <w:rsid w:val="00B93822"/>
    <w:rsid w:val="00B955FD"/>
    <w:rsid w:val="00B96152"/>
    <w:rsid w:val="00B96FBF"/>
    <w:rsid w:val="00B970CF"/>
    <w:rsid w:val="00B97C8C"/>
    <w:rsid w:val="00BA03E1"/>
    <w:rsid w:val="00BA1849"/>
    <w:rsid w:val="00BA1D35"/>
    <w:rsid w:val="00BA5C37"/>
    <w:rsid w:val="00BB1CA4"/>
    <w:rsid w:val="00BB1CF9"/>
    <w:rsid w:val="00BB682E"/>
    <w:rsid w:val="00BC0410"/>
    <w:rsid w:val="00BC0825"/>
    <w:rsid w:val="00BC7305"/>
    <w:rsid w:val="00BC7398"/>
    <w:rsid w:val="00BD006D"/>
    <w:rsid w:val="00BD18EA"/>
    <w:rsid w:val="00BD3342"/>
    <w:rsid w:val="00BD4008"/>
    <w:rsid w:val="00BE1BD9"/>
    <w:rsid w:val="00BF2D0E"/>
    <w:rsid w:val="00BF38F1"/>
    <w:rsid w:val="00BF5193"/>
    <w:rsid w:val="00BF5D97"/>
    <w:rsid w:val="00BF7329"/>
    <w:rsid w:val="00C004B2"/>
    <w:rsid w:val="00C00EC4"/>
    <w:rsid w:val="00C01906"/>
    <w:rsid w:val="00C03588"/>
    <w:rsid w:val="00C051A9"/>
    <w:rsid w:val="00C07186"/>
    <w:rsid w:val="00C071AC"/>
    <w:rsid w:val="00C12CEA"/>
    <w:rsid w:val="00C14E72"/>
    <w:rsid w:val="00C205AE"/>
    <w:rsid w:val="00C221F0"/>
    <w:rsid w:val="00C2449F"/>
    <w:rsid w:val="00C26C87"/>
    <w:rsid w:val="00C321A4"/>
    <w:rsid w:val="00C36BD8"/>
    <w:rsid w:val="00C36CEC"/>
    <w:rsid w:val="00C400C9"/>
    <w:rsid w:val="00C463E8"/>
    <w:rsid w:val="00C5134A"/>
    <w:rsid w:val="00C51EAD"/>
    <w:rsid w:val="00C532B4"/>
    <w:rsid w:val="00C55C02"/>
    <w:rsid w:val="00C57B9E"/>
    <w:rsid w:val="00C60EBE"/>
    <w:rsid w:val="00C616C8"/>
    <w:rsid w:val="00C61AF9"/>
    <w:rsid w:val="00C61C63"/>
    <w:rsid w:val="00C639E9"/>
    <w:rsid w:val="00C65BFD"/>
    <w:rsid w:val="00C667E4"/>
    <w:rsid w:val="00C671E3"/>
    <w:rsid w:val="00C676DE"/>
    <w:rsid w:val="00C70A5C"/>
    <w:rsid w:val="00C71173"/>
    <w:rsid w:val="00C71884"/>
    <w:rsid w:val="00C73EF5"/>
    <w:rsid w:val="00C750A1"/>
    <w:rsid w:val="00C76383"/>
    <w:rsid w:val="00C80057"/>
    <w:rsid w:val="00C81844"/>
    <w:rsid w:val="00C81B55"/>
    <w:rsid w:val="00C82702"/>
    <w:rsid w:val="00C85C09"/>
    <w:rsid w:val="00C87F4D"/>
    <w:rsid w:val="00C91E51"/>
    <w:rsid w:val="00C93EB6"/>
    <w:rsid w:val="00C9737E"/>
    <w:rsid w:val="00CA38AA"/>
    <w:rsid w:val="00CA58B8"/>
    <w:rsid w:val="00CA7D9D"/>
    <w:rsid w:val="00CB612A"/>
    <w:rsid w:val="00CB6B9D"/>
    <w:rsid w:val="00CB6C40"/>
    <w:rsid w:val="00CB7623"/>
    <w:rsid w:val="00CC142A"/>
    <w:rsid w:val="00CC73FA"/>
    <w:rsid w:val="00CD0E50"/>
    <w:rsid w:val="00CD1BDB"/>
    <w:rsid w:val="00CD2A3E"/>
    <w:rsid w:val="00CD2B88"/>
    <w:rsid w:val="00CD34F5"/>
    <w:rsid w:val="00CD545B"/>
    <w:rsid w:val="00CE1FF6"/>
    <w:rsid w:val="00CE3BA4"/>
    <w:rsid w:val="00CE615F"/>
    <w:rsid w:val="00CE6CAC"/>
    <w:rsid w:val="00CF21F4"/>
    <w:rsid w:val="00CF355C"/>
    <w:rsid w:val="00CF4F53"/>
    <w:rsid w:val="00D03143"/>
    <w:rsid w:val="00D03A1E"/>
    <w:rsid w:val="00D0588A"/>
    <w:rsid w:val="00D07918"/>
    <w:rsid w:val="00D12559"/>
    <w:rsid w:val="00D126B6"/>
    <w:rsid w:val="00D142AB"/>
    <w:rsid w:val="00D15BC0"/>
    <w:rsid w:val="00D16EEB"/>
    <w:rsid w:val="00D20126"/>
    <w:rsid w:val="00D21B82"/>
    <w:rsid w:val="00D21C88"/>
    <w:rsid w:val="00D24D78"/>
    <w:rsid w:val="00D261ED"/>
    <w:rsid w:val="00D30468"/>
    <w:rsid w:val="00D3106A"/>
    <w:rsid w:val="00D3111B"/>
    <w:rsid w:val="00D339CB"/>
    <w:rsid w:val="00D3791B"/>
    <w:rsid w:val="00D42173"/>
    <w:rsid w:val="00D444F0"/>
    <w:rsid w:val="00D45E38"/>
    <w:rsid w:val="00D54CD0"/>
    <w:rsid w:val="00D56090"/>
    <w:rsid w:val="00D608C7"/>
    <w:rsid w:val="00D63405"/>
    <w:rsid w:val="00D64255"/>
    <w:rsid w:val="00D642E5"/>
    <w:rsid w:val="00D6560A"/>
    <w:rsid w:val="00D6743B"/>
    <w:rsid w:val="00D757DA"/>
    <w:rsid w:val="00D75B2C"/>
    <w:rsid w:val="00D76259"/>
    <w:rsid w:val="00D763BC"/>
    <w:rsid w:val="00D77F42"/>
    <w:rsid w:val="00D827BF"/>
    <w:rsid w:val="00D8393F"/>
    <w:rsid w:val="00D84F15"/>
    <w:rsid w:val="00D850E1"/>
    <w:rsid w:val="00D87B7D"/>
    <w:rsid w:val="00D90138"/>
    <w:rsid w:val="00D92B35"/>
    <w:rsid w:val="00D95507"/>
    <w:rsid w:val="00D960BA"/>
    <w:rsid w:val="00D97EF1"/>
    <w:rsid w:val="00DA2BC1"/>
    <w:rsid w:val="00DA4A0A"/>
    <w:rsid w:val="00DB08BA"/>
    <w:rsid w:val="00DB19F8"/>
    <w:rsid w:val="00DB2E61"/>
    <w:rsid w:val="00DB36FC"/>
    <w:rsid w:val="00DB3954"/>
    <w:rsid w:val="00DB5D9A"/>
    <w:rsid w:val="00DB6B9A"/>
    <w:rsid w:val="00DB7EAE"/>
    <w:rsid w:val="00DC0ECA"/>
    <w:rsid w:val="00DC3643"/>
    <w:rsid w:val="00DC63B1"/>
    <w:rsid w:val="00DC6C67"/>
    <w:rsid w:val="00DD1D3D"/>
    <w:rsid w:val="00DD2DA1"/>
    <w:rsid w:val="00DD2DFD"/>
    <w:rsid w:val="00DD351E"/>
    <w:rsid w:val="00DD47ED"/>
    <w:rsid w:val="00DD6406"/>
    <w:rsid w:val="00DE2942"/>
    <w:rsid w:val="00DE2AE9"/>
    <w:rsid w:val="00DE2D8F"/>
    <w:rsid w:val="00DE52E7"/>
    <w:rsid w:val="00DF015D"/>
    <w:rsid w:val="00DF24FE"/>
    <w:rsid w:val="00DF614E"/>
    <w:rsid w:val="00DF638D"/>
    <w:rsid w:val="00DF6585"/>
    <w:rsid w:val="00DF6C8C"/>
    <w:rsid w:val="00E03C9A"/>
    <w:rsid w:val="00E16EE1"/>
    <w:rsid w:val="00E22639"/>
    <w:rsid w:val="00E31356"/>
    <w:rsid w:val="00E3544C"/>
    <w:rsid w:val="00E41B59"/>
    <w:rsid w:val="00E44209"/>
    <w:rsid w:val="00E449BA"/>
    <w:rsid w:val="00E538C9"/>
    <w:rsid w:val="00E55403"/>
    <w:rsid w:val="00E605A8"/>
    <w:rsid w:val="00E64AC4"/>
    <w:rsid w:val="00E661C2"/>
    <w:rsid w:val="00E67808"/>
    <w:rsid w:val="00E704F1"/>
    <w:rsid w:val="00E73AD6"/>
    <w:rsid w:val="00E751CA"/>
    <w:rsid w:val="00E75638"/>
    <w:rsid w:val="00E81B94"/>
    <w:rsid w:val="00E822EC"/>
    <w:rsid w:val="00E82436"/>
    <w:rsid w:val="00E86AA5"/>
    <w:rsid w:val="00E87002"/>
    <w:rsid w:val="00E91373"/>
    <w:rsid w:val="00E93669"/>
    <w:rsid w:val="00E97CAF"/>
    <w:rsid w:val="00E97CBF"/>
    <w:rsid w:val="00EA2030"/>
    <w:rsid w:val="00EA5A27"/>
    <w:rsid w:val="00EB4713"/>
    <w:rsid w:val="00EC24E2"/>
    <w:rsid w:val="00EC3EAC"/>
    <w:rsid w:val="00ED1837"/>
    <w:rsid w:val="00ED2E86"/>
    <w:rsid w:val="00ED2FAE"/>
    <w:rsid w:val="00ED3677"/>
    <w:rsid w:val="00ED710D"/>
    <w:rsid w:val="00EE1FEE"/>
    <w:rsid w:val="00EE6832"/>
    <w:rsid w:val="00EF22D3"/>
    <w:rsid w:val="00EF243C"/>
    <w:rsid w:val="00EF38F9"/>
    <w:rsid w:val="00EF583C"/>
    <w:rsid w:val="00F01ECF"/>
    <w:rsid w:val="00F056AC"/>
    <w:rsid w:val="00F07170"/>
    <w:rsid w:val="00F0735F"/>
    <w:rsid w:val="00F078F0"/>
    <w:rsid w:val="00F11025"/>
    <w:rsid w:val="00F23B19"/>
    <w:rsid w:val="00F24A9B"/>
    <w:rsid w:val="00F33380"/>
    <w:rsid w:val="00F3447D"/>
    <w:rsid w:val="00F400E9"/>
    <w:rsid w:val="00F4159C"/>
    <w:rsid w:val="00F424E0"/>
    <w:rsid w:val="00F52024"/>
    <w:rsid w:val="00F52389"/>
    <w:rsid w:val="00F52434"/>
    <w:rsid w:val="00F528BE"/>
    <w:rsid w:val="00F53C59"/>
    <w:rsid w:val="00F55378"/>
    <w:rsid w:val="00F561C1"/>
    <w:rsid w:val="00F62B1E"/>
    <w:rsid w:val="00F64EF8"/>
    <w:rsid w:val="00F67C92"/>
    <w:rsid w:val="00F739E6"/>
    <w:rsid w:val="00F747E9"/>
    <w:rsid w:val="00F754DB"/>
    <w:rsid w:val="00F75CD3"/>
    <w:rsid w:val="00F765C2"/>
    <w:rsid w:val="00F77A17"/>
    <w:rsid w:val="00F83354"/>
    <w:rsid w:val="00F84914"/>
    <w:rsid w:val="00F84926"/>
    <w:rsid w:val="00F852CB"/>
    <w:rsid w:val="00F85566"/>
    <w:rsid w:val="00F868A9"/>
    <w:rsid w:val="00F87983"/>
    <w:rsid w:val="00F91599"/>
    <w:rsid w:val="00F95118"/>
    <w:rsid w:val="00F97761"/>
    <w:rsid w:val="00FA5A0D"/>
    <w:rsid w:val="00FB0A84"/>
    <w:rsid w:val="00FB1C5E"/>
    <w:rsid w:val="00FB4D15"/>
    <w:rsid w:val="00FB51F0"/>
    <w:rsid w:val="00FB74AE"/>
    <w:rsid w:val="00FC0EBC"/>
    <w:rsid w:val="00FC146A"/>
    <w:rsid w:val="00FC4580"/>
    <w:rsid w:val="00FD1695"/>
    <w:rsid w:val="00FD1FD2"/>
    <w:rsid w:val="00FE13D6"/>
    <w:rsid w:val="00FE441A"/>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CD95BA27-7CB1-4E3E-8964-E767F6B0E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953F06"/>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2"/>
    <w:link w:val="10"/>
    <w:uiPriority w:val="1"/>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2"/>
    <w:next w:val="a2"/>
    <w:link w:val="20"/>
    <w:uiPriority w:val="9"/>
    <w:qFormat/>
    <w:rsid w:val="00DF24FE"/>
    <w:pPr>
      <w:keepNext/>
      <w:suppressAutoHyphens w:val="0"/>
      <w:jc w:val="center"/>
      <w:outlineLvl w:val="1"/>
    </w:pPr>
    <w:rPr>
      <w:sz w:val="24"/>
      <w:lang w:eastAsia="ru-RU"/>
    </w:rPr>
  </w:style>
  <w:style w:type="paragraph" w:styleId="3">
    <w:name w:val="heading 3"/>
    <w:aliases w:val="H3,&quot;Сапфир&quot;"/>
    <w:basedOn w:val="a2"/>
    <w:next w:val="a2"/>
    <w:link w:val="30"/>
    <w:uiPriority w:val="9"/>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2"/>
    <w:next w:val="a2"/>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2"/>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2"/>
    <w:next w:val="a2"/>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2"/>
    <w:next w:val="a2"/>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2"/>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2"/>
    <w:next w:val="a2"/>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qFormat/>
    <w:rsid w:val="005A4D14"/>
    <w:rPr>
      <w:rFonts w:ascii="Times New Roman" w:eastAsia="Times New Roman" w:hAnsi="Times New Roman" w:cs="Times New Roman"/>
      <w:b/>
      <w:color w:val="000000"/>
      <w:sz w:val="28"/>
      <w:szCs w:val="28"/>
      <w:lang w:eastAsia="ru-RU"/>
    </w:rPr>
  </w:style>
  <w:style w:type="paragraph" w:styleId="a6">
    <w:name w:val="header"/>
    <w:basedOn w:val="a2"/>
    <w:link w:val="a7"/>
    <w:uiPriority w:val="99"/>
    <w:rsid w:val="00B96FBF"/>
    <w:pPr>
      <w:tabs>
        <w:tab w:val="center" w:pos="4153"/>
        <w:tab w:val="right" w:pos="8306"/>
      </w:tabs>
    </w:pPr>
  </w:style>
  <w:style w:type="character" w:customStyle="1" w:styleId="a7">
    <w:name w:val="Верхний колонтитул Знак"/>
    <w:basedOn w:val="a3"/>
    <w:link w:val="a6"/>
    <w:uiPriority w:val="99"/>
    <w:qFormat/>
    <w:rsid w:val="00B96FBF"/>
    <w:rPr>
      <w:rFonts w:ascii="Times New Roman" w:eastAsia="Times New Roman" w:hAnsi="Times New Roman" w:cs="Times New Roman"/>
      <w:sz w:val="28"/>
      <w:szCs w:val="20"/>
      <w:lang w:eastAsia="zh-CN"/>
    </w:rPr>
  </w:style>
  <w:style w:type="paragraph" w:styleId="a8">
    <w:name w:val="footer"/>
    <w:basedOn w:val="a2"/>
    <w:link w:val="a9"/>
    <w:uiPriority w:val="99"/>
    <w:rsid w:val="00B96FBF"/>
    <w:pPr>
      <w:tabs>
        <w:tab w:val="center" w:pos="4677"/>
        <w:tab w:val="right" w:pos="9355"/>
      </w:tabs>
    </w:pPr>
  </w:style>
  <w:style w:type="character" w:customStyle="1" w:styleId="a9">
    <w:name w:val="Нижний колонтитул Знак"/>
    <w:basedOn w:val="a3"/>
    <w:link w:val="a8"/>
    <w:uiPriority w:val="99"/>
    <w:qFormat/>
    <w:rsid w:val="00B96FBF"/>
    <w:rPr>
      <w:rFonts w:ascii="Times New Roman" w:eastAsia="Times New Roman" w:hAnsi="Times New Roman" w:cs="Times New Roman"/>
      <w:sz w:val="28"/>
      <w:szCs w:val="20"/>
      <w:lang w:eastAsia="zh-CN"/>
    </w:rPr>
  </w:style>
  <w:style w:type="character" w:styleId="aa">
    <w:name w:val="page number"/>
    <w:basedOn w:val="a3"/>
    <w:qFormat/>
    <w:rsid w:val="00B96FBF"/>
  </w:style>
  <w:style w:type="paragraph" w:styleId="ab">
    <w:name w:val="Title"/>
    <w:aliases w:val="Знак12"/>
    <w:basedOn w:val="a2"/>
    <w:link w:val="ac"/>
    <w:uiPriority w:val="1"/>
    <w:qFormat/>
    <w:rsid w:val="002E5916"/>
    <w:pPr>
      <w:suppressAutoHyphens w:val="0"/>
      <w:jc w:val="center"/>
    </w:pPr>
    <w:rPr>
      <w:szCs w:val="24"/>
      <w:lang w:eastAsia="ru-RU"/>
    </w:rPr>
  </w:style>
  <w:style w:type="character" w:customStyle="1" w:styleId="ac">
    <w:name w:val="Название Знак"/>
    <w:aliases w:val="Знак12 Знак"/>
    <w:basedOn w:val="a3"/>
    <w:link w:val="ab"/>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d">
    <w:name w:val="Hyperlink"/>
    <w:uiPriority w:val="99"/>
    <w:rsid w:val="00256368"/>
    <w:rPr>
      <w:rFonts w:cs="Times New Roman"/>
      <w:color w:val="0000FF"/>
      <w:u w:val="single"/>
    </w:rPr>
  </w:style>
  <w:style w:type="table" w:styleId="ae">
    <w:name w:val="Table Grid"/>
    <w:basedOn w:val="a4"/>
    <w:uiPriority w:val="39"/>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2"/>
    <w:link w:val="af0"/>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Normal (Web)"/>
    <w:aliases w:val="Обычный (Web)1,Обычный (Web)"/>
    <w:basedOn w:val="a2"/>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2"/>
    <w:qFormat/>
    <w:rsid w:val="00B250CC"/>
    <w:pPr>
      <w:jc w:val="center"/>
    </w:pPr>
    <w:rPr>
      <w:sz w:val="30"/>
      <w:szCs w:val="30"/>
    </w:rPr>
  </w:style>
  <w:style w:type="paragraph" w:customStyle="1" w:styleId="ConsPlusCell">
    <w:name w:val="ConsPlusCell"/>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2">
    <w:name w:val="Нормальный (таблица)"/>
    <w:basedOn w:val="a2"/>
    <w:next w:val="a2"/>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3">
    <w:name w:val="Основной текст_"/>
    <w:basedOn w:val="a3"/>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2"/>
    <w:link w:val="af3"/>
    <w:qFormat/>
    <w:rsid w:val="001375E2"/>
    <w:pPr>
      <w:widowControl w:val="0"/>
      <w:shd w:val="clear" w:color="auto" w:fill="FFFFFF"/>
      <w:suppressAutoHyphens w:val="0"/>
      <w:spacing w:line="638" w:lineRule="exact"/>
      <w:jc w:val="center"/>
    </w:pPr>
    <w:rPr>
      <w:sz w:val="27"/>
      <w:szCs w:val="27"/>
      <w:lang w:eastAsia="en-US"/>
    </w:rPr>
  </w:style>
  <w:style w:type="paragraph" w:styleId="af4">
    <w:name w:val="Body Text Indent"/>
    <w:aliases w:val="Основной текст 1,Нумерованный список !!,Надин стиль,Body Text Indent,Iniiaiie oaeno 1,Мой Заголовок 1,Основной текст с отступом1"/>
    <w:basedOn w:val="a2"/>
    <w:link w:val="af5"/>
    <w:rsid w:val="00CD2B88"/>
    <w:pPr>
      <w:suppressAutoHyphens w:val="0"/>
      <w:spacing w:after="120"/>
      <w:ind w:left="283"/>
    </w:pPr>
    <w:rPr>
      <w:sz w:val="20"/>
      <w:lang w:eastAsia="ru-RU"/>
    </w:rPr>
  </w:style>
  <w:style w:type="character" w:customStyle="1" w:styleId="af5">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3"/>
    <w:link w:val="af4"/>
    <w:qFormat/>
    <w:rsid w:val="00CD2B88"/>
    <w:rPr>
      <w:rFonts w:ascii="Times New Roman" w:eastAsia="Times New Roman" w:hAnsi="Times New Roman" w:cs="Times New Roman"/>
      <w:sz w:val="20"/>
      <w:szCs w:val="20"/>
      <w:lang w:eastAsia="ru-RU"/>
    </w:rPr>
  </w:style>
  <w:style w:type="character" w:styleId="af6">
    <w:name w:val="FollowedHyperlink"/>
    <w:uiPriority w:val="99"/>
    <w:unhideWhenUsed/>
    <w:rsid w:val="00CD2B88"/>
    <w:rPr>
      <w:color w:val="954F72"/>
      <w:u w:val="single"/>
    </w:rPr>
  </w:style>
  <w:style w:type="character" w:styleId="af7">
    <w:name w:val="Strong"/>
    <w:uiPriority w:val="22"/>
    <w:qFormat/>
    <w:rsid w:val="00CD2B88"/>
    <w:rPr>
      <w:rFonts w:ascii="Times New Roman" w:hAnsi="Times New Roman" w:cs="Times New Roman" w:hint="default"/>
      <w:b/>
      <w:bCs w:val="0"/>
    </w:rPr>
  </w:style>
  <w:style w:type="paragraph" w:styleId="af8">
    <w:name w:val="Balloon Text"/>
    <w:basedOn w:val="a2"/>
    <w:link w:val="af9"/>
    <w:uiPriority w:val="99"/>
    <w:unhideWhenUsed/>
    <w:qFormat/>
    <w:rsid w:val="00CD2B88"/>
    <w:pPr>
      <w:suppressAutoHyphens w:val="0"/>
    </w:pPr>
    <w:rPr>
      <w:rFonts w:ascii="Segoe UI" w:eastAsia="Calibri" w:hAnsi="Segoe UI" w:cs="Segoe UI"/>
      <w:sz w:val="18"/>
      <w:szCs w:val="18"/>
      <w:lang w:eastAsia="en-US"/>
    </w:rPr>
  </w:style>
  <w:style w:type="character" w:customStyle="1" w:styleId="af9">
    <w:name w:val="Текст выноски Знак"/>
    <w:basedOn w:val="a3"/>
    <w:link w:val="af8"/>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a">
    <w:name w:val="Body Text"/>
    <w:aliases w:val="Основной текст Знак Знак,bt"/>
    <w:basedOn w:val="a2"/>
    <w:link w:val="afb"/>
    <w:uiPriority w:val="1"/>
    <w:unhideWhenUsed/>
    <w:qFormat/>
    <w:rsid w:val="002915EA"/>
    <w:pPr>
      <w:spacing w:after="120"/>
    </w:pPr>
  </w:style>
  <w:style w:type="character" w:customStyle="1" w:styleId="afb">
    <w:name w:val="Основной текст Знак"/>
    <w:aliases w:val="Основной текст Знак Знак Знак,bt Знак"/>
    <w:basedOn w:val="a3"/>
    <w:link w:val="afa"/>
    <w:uiPriority w:val="1"/>
    <w:qFormat/>
    <w:rsid w:val="002915EA"/>
    <w:rPr>
      <w:rFonts w:ascii="Times New Roman" w:eastAsia="Times New Roman" w:hAnsi="Times New Roman" w:cs="Times New Roman"/>
      <w:sz w:val="28"/>
      <w:szCs w:val="20"/>
      <w:lang w:eastAsia="zh-CN"/>
    </w:rPr>
  </w:style>
  <w:style w:type="numbering" w:customStyle="1" w:styleId="12">
    <w:name w:val="Нет списка1"/>
    <w:next w:val="a5"/>
    <w:uiPriority w:val="99"/>
    <w:semiHidden/>
    <w:unhideWhenUsed/>
    <w:rsid w:val="0024711B"/>
  </w:style>
  <w:style w:type="character" w:customStyle="1" w:styleId="FontStyle28">
    <w:name w:val="Font Style28"/>
    <w:basedOn w:val="a3"/>
    <w:qFormat/>
    <w:rsid w:val="0024711B"/>
    <w:rPr>
      <w:rFonts w:ascii="Times New Roman" w:hAnsi="Times New Roman" w:cs="Times New Roman"/>
      <w:sz w:val="18"/>
      <w:szCs w:val="18"/>
    </w:rPr>
  </w:style>
  <w:style w:type="paragraph" w:customStyle="1" w:styleId="13">
    <w:name w:val="Заголовок1"/>
    <w:basedOn w:val="a2"/>
    <w:next w:val="afa"/>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a"/>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4">
    <w:name w:val="Название объекта1"/>
    <w:basedOn w:val="a2"/>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5">
    <w:name w:val="index 1"/>
    <w:basedOn w:val="a2"/>
    <w:next w:val="a2"/>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2"/>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3"/>
    <w:link w:val="2"/>
    <w:uiPriority w:val="9"/>
    <w:rsid w:val="00DF24FE"/>
    <w:rPr>
      <w:rFonts w:ascii="Times New Roman" w:eastAsia="Times New Roman" w:hAnsi="Times New Roman" w:cs="Times New Roman"/>
      <w:sz w:val="24"/>
      <w:szCs w:val="20"/>
      <w:lang w:eastAsia="ru-RU"/>
    </w:rPr>
  </w:style>
  <w:style w:type="paragraph" w:customStyle="1" w:styleId="aff0">
    <w:name w:val="Знак"/>
    <w:basedOn w:val="a2"/>
    <w:qFormat/>
    <w:rsid w:val="00DF24FE"/>
    <w:pPr>
      <w:suppressAutoHyphens w:val="0"/>
      <w:spacing w:after="160" w:line="240" w:lineRule="exact"/>
    </w:pPr>
    <w:rPr>
      <w:rFonts w:ascii="Verdana" w:hAnsi="Verdana"/>
      <w:sz w:val="20"/>
      <w:lang w:val="en-US" w:eastAsia="en-US"/>
    </w:rPr>
  </w:style>
  <w:style w:type="paragraph" w:styleId="21">
    <w:name w:val="Body Text 2"/>
    <w:basedOn w:val="a2"/>
    <w:link w:val="22"/>
    <w:qFormat/>
    <w:rsid w:val="00DF24FE"/>
    <w:pPr>
      <w:suppressAutoHyphens w:val="0"/>
      <w:ind w:right="-199"/>
      <w:jc w:val="both"/>
    </w:pPr>
    <w:rPr>
      <w:sz w:val="24"/>
      <w:lang w:eastAsia="ru-RU"/>
    </w:rPr>
  </w:style>
  <w:style w:type="character" w:customStyle="1" w:styleId="22">
    <w:name w:val="Основной текст 2 Знак"/>
    <w:basedOn w:val="a3"/>
    <w:link w:val="21"/>
    <w:qFormat/>
    <w:rsid w:val="00DF24FE"/>
    <w:rPr>
      <w:rFonts w:ascii="Times New Roman" w:eastAsia="Times New Roman" w:hAnsi="Times New Roman" w:cs="Times New Roman"/>
      <w:sz w:val="24"/>
      <w:szCs w:val="20"/>
      <w:lang w:eastAsia="ru-RU"/>
    </w:rPr>
  </w:style>
  <w:style w:type="paragraph" w:customStyle="1" w:styleId="16">
    <w:name w:val="заголовок 1"/>
    <w:basedOn w:val="a2"/>
    <w:next w:val="a2"/>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2"/>
    <w:next w:val="a2"/>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2"/>
    <w:qFormat/>
    <w:rsid w:val="00DF24FE"/>
    <w:pPr>
      <w:numPr>
        <w:numId w:val="1"/>
      </w:numPr>
      <w:suppressAutoHyphens w:val="0"/>
    </w:pPr>
    <w:rPr>
      <w:sz w:val="24"/>
      <w:lang w:eastAsia="ru-RU"/>
    </w:rPr>
  </w:style>
  <w:style w:type="character" w:styleId="aff2">
    <w:name w:val="annotation reference"/>
    <w:uiPriority w:val="99"/>
    <w:unhideWhenUsed/>
    <w:qFormat/>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2"/>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3"/>
    <w:link w:val="3"/>
    <w:uiPriority w:val="9"/>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3"/>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2"/>
    <w:next w:val="a2"/>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2"/>
    <w:next w:val="a2"/>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2"/>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3"/>
    <w:link w:val="aff3"/>
    <w:uiPriority w:val="99"/>
    <w:qFormat/>
    <w:rsid w:val="0062167F"/>
    <w:rPr>
      <w:rFonts w:ascii="Times New Roman" w:eastAsia="Times New Roman" w:hAnsi="Times New Roman" w:cs="Times New Roman"/>
      <w:sz w:val="20"/>
      <w:szCs w:val="20"/>
      <w:lang w:eastAsia="ru-RU"/>
    </w:rPr>
  </w:style>
  <w:style w:type="character" w:styleId="aff5">
    <w:name w:val="footnote reference"/>
    <w:basedOn w:val="a3"/>
    <w:uiPriority w:val="99"/>
    <w:unhideWhenUsed/>
    <w:rsid w:val="0062167F"/>
    <w:rPr>
      <w:vertAlign w:val="superscript"/>
    </w:rPr>
  </w:style>
  <w:style w:type="paragraph" w:styleId="aff6">
    <w:name w:val="annotation text"/>
    <w:basedOn w:val="a2"/>
    <w:link w:val="aff7"/>
    <w:uiPriority w:val="99"/>
    <w:unhideWhenUsed/>
    <w:qFormat/>
    <w:rsid w:val="0062167F"/>
    <w:pPr>
      <w:suppressAutoHyphens w:val="0"/>
    </w:pPr>
    <w:rPr>
      <w:sz w:val="20"/>
      <w:lang w:eastAsia="ru-RU"/>
    </w:rPr>
  </w:style>
  <w:style w:type="character" w:customStyle="1" w:styleId="aff7">
    <w:name w:val="Текст примечания Знак"/>
    <w:basedOn w:val="a3"/>
    <w:link w:val="aff6"/>
    <w:uiPriority w:val="99"/>
    <w:qFormat/>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qFormat/>
    <w:rsid w:val="0062167F"/>
    <w:rPr>
      <w:b/>
      <w:bCs/>
    </w:rPr>
  </w:style>
  <w:style w:type="character" w:customStyle="1" w:styleId="aff9">
    <w:name w:val="Тема примечания Знак"/>
    <w:basedOn w:val="aff7"/>
    <w:link w:val="aff8"/>
    <w:uiPriority w:val="99"/>
    <w:qFormat/>
    <w:rsid w:val="0062167F"/>
    <w:rPr>
      <w:rFonts w:ascii="Times New Roman" w:eastAsia="Times New Roman" w:hAnsi="Times New Roman" w:cs="Times New Roman"/>
      <w:b/>
      <w:bCs/>
      <w:sz w:val="20"/>
      <w:szCs w:val="20"/>
      <w:lang w:eastAsia="ru-RU"/>
    </w:rPr>
  </w:style>
  <w:style w:type="paragraph" w:styleId="affa">
    <w:name w:val="Subtitle"/>
    <w:basedOn w:val="a2"/>
    <w:link w:val="affb"/>
    <w:qFormat/>
    <w:rsid w:val="00FE441A"/>
    <w:pPr>
      <w:suppressAutoHyphens w:val="0"/>
      <w:jc w:val="center"/>
    </w:pPr>
    <w:rPr>
      <w:b/>
      <w:bCs/>
      <w:sz w:val="32"/>
      <w:szCs w:val="24"/>
      <w:lang w:eastAsia="ru-RU"/>
    </w:rPr>
  </w:style>
  <w:style w:type="character" w:customStyle="1" w:styleId="affb">
    <w:name w:val="Подзаголовок Знак"/>
    <w:basedOn w:val="a3"/>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uiPriority w:val="99"/>
    <w:locked/>
    <w:rsid w:val="003D2572"/>
    <w:rPr>
      <w:rFonts w:ascii="Arial" w:eastAsia="Times New Roman" w:hAnsi="Arial" w:cs="Arial"/>
      <w:sz w:val="20"/>
      <w:szCs w:val="20"/>
      <w:lang w:eastAsia="ru-RU"/>
    </w:rPr>
  </w:style>
  <w:style w:type="paragraph" w:customStyle="1" w:styleId="xl66">
    <w:name w:val="xl66"/>
    <w:basedOn w:val="a2"/>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2"/>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2"/>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2"/>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2"/>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2"/>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2"/>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2"/>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2"/>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2"/>
    <w:rsid w:val="003D2572"/>
    <w:pPr>
      <w:suppressAutoHyphens w:val="0"/>
      <w:spacing w:before="100" w:beforeAutospacing="1" w:after="100" w:afterAutospacing="1"/>
    </w:pPr>
    <w:rPr>
      <w:sz w:val="18"/>
      <w:szCs w:val="18"/>
      <w:lang w:eastAsia="ru-RU"/>
    </w:rPr>
  </w:style>
  <w:style w:type="paragraph" w:customStyle="1" w:styleId="xl93">
    <w:name w:val="xl93"/>
    <w:basedOn w:val="a2"/>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2"/>
    <w:rsid w:val="003D2572"/>
    <w:pPr>
      <w:suppressAutoHyphens w:val="0"/>
      <w:spacing w:before="100" w:beforeAutospacing="1" w:after="100" w:afterAutospacing="1"/>
    </w:pPr>
    <w:rPr>
      <w:sz w:val="18"/>
      <w:szCs w:val="18"/>
      <w:lang w:eastAsia="ru-RU"/>
    </w:rPr>
  </w:style>
  <w:style w:type="paragraph" w:customStyle="1" w:styleId="xl95">
    <w:name w:val="xl95"/>
    <w:basedOn w:val="a2"/>
    <w:rsid w:val="003D2572"/>
    <w:pPr>
      <w:suppressAutoHyphens w:val="0"/>
      <w:spacing w:before="100" w:beforeAutospacing="1" w:after="100" w:afterAutospacing="1"/>
    </w:pPr>
    <w:rPr>
      <w:sz w:val="24"/>
      <w:szCs w:val="24"/>
      <w:lang w:eastAsia="ru-RU"/>
    </w:rPr>
  </w:style>
  <w:style w:type="paragraph" w:customStyle="1" w:styleId="xl96">
    <w:name w:val="xl96"/>
    <w:basedOn w:val="a2"/>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2"/>
    <w:rsid w:val="003D2572"/>
    <w:pPr>
      <w:suppressAutoHyphens w:val="0"/>
      <w:spacing w:before="100" w:beforeAutospacing="1" w:after="100" w:afterAutospacing="1"/>
    </w:pPr>
    <w:rPr>
      <w:sz w:val="24"/>
      <w:szCs w:val="24"/>
      <w:lang w:eastAsia="ru-RU"/>
    </w:rPr>
  </w:style>
  <w:style w:type="paragraph" w:customStyle="1" w:styleId="xl98">
    <w:name w:val="xl98"/>
    <w:basedOn w:val="a2"/>
    <w:rsid w:val="003D2572"/>
    <w:pPr>
      <w:suppressAutoHyphens w:val="0"/>
      <w:spacing w:before="100" w:beforeAutospacing="1" w:after="100" w:afterAutospacing="1"/>
      <w:jc w:val="right"/>
    </w:pPr>
    <w:rPr>
      <w:sz w:val="18"/>
      <w:szCs w:val="18"/>
      <w:lang w:eastAsia="ru-RU"/>
    </w:rPr>
  </w:style>
  <w:style w:type="paragraph" w:customStyle="1" w:styleId="xl99">
    <w:name w:val="xl99"/>
    <w:basedOn w:val="a2"/>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2"/>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2"/>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2"/>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2"/>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2"/>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2"/>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2"/>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2"/>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2"/>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2"/>
    <w:rsid w:val="0054779D"/>
    <w:pPr>
      <w:suppressAutoHyphens w:val="0"/>
      <w:spacing w:before="100" w:beforeAutospacing="1" w:after="100" w:afterAutospacing="1"/>
    </w:pPr>
    <w:rPr>
      <w:sz w:val="24"/>
      <w:szCs w:val="24"/>
      <w:lang w:eastAsia="ru-RU"/>
    </w:rPr>
  </w:style>
  <w:style w:type="paragraph" w:customStyle="1" w:styleId="xl114">
    <w:name w:val="xl114"/>
    <w:basedOn w:val="a2"/>
    <w:rsid w:val="0054779D"/>
    <w:pPr>
      <w:suppressAutoHyphens w:val="0"/>
      <w:spacing w:before="100" w:beforeAutospacing="1" w:after="100" w:afterAutospacing="1"/>
      <w:jc w:val="right"/>
    </w:pPr>
    <w:rPr>
      <w:sz w:val="18"/>
      <w:szCs w:val="18"/>
      <w:lang w:eastAsia="ru-RU"/>
    </w:rPr>
  </w:style>
  <w:style w:type="paragraph" w:customStyle="1" w:styleId="xl64">
    <w:name w:val="xl64"/>
    <w:basedOn w:val="a2"/>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2"/>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2"/>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2"/>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2"/>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2"/>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2"/>
    <w:rsid w:val="0076336A"/>
    <w:pPr>
      <w:suppressAutoHyphens w:val="0"/>
      <w:spacing w:before="100" w:beforeAutospacing="1" w:after="100" w:afterAutospacing="1"/>
    </w:pPr>
    <w:rPr>
      <w:sz w:val="24"/>
      <w:szCs w:val="24"/>
      <w:lang w:eastAsia="ru-RU"/>
    </w:rPr>
  </w:style>
  <w:style w:type="paragraph" w:customStyle="1" w:styleId="xl120">
    <w:name w:val="xl120"/>
    <w:basedOn w:val="a2"/>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2"/>
    <w:rsid w:val="0076336A"/>
    <w:pPr>
      <w:suppressAutoHyphens w:val="0"/>
      <w:spacing w:before="100" w:beforeAutospacing="1" w:after="100" w:afterAutospacing="1"/>
      <w:jc w:val="right"/>
    </w:pPr>
    <w:rPr>
      <w:sz w:val="18"/>
      <w:szCs w:val="18"/>
      <w:lang w:eastAsia="ru-RU"/>
    </w:rPr>
  </w:style>
  <w:style w:type="paragraph" w:styleId="affc">
    <w:name w:val="endnote text"/>
    <w:basedOn w:val="a2"/>
    <w:link w:val="affd"/>
    <w:uiPriority w:val="99"/>
    <w:rsid w:val="003F1FF4"/>
    <w:pPr>
      <w:suppressAutoHyphens w:val="0"/>
    </w:pPr>
    <w:rPr>
      <w:sz w:val="20"/>
      <w:lang w:eastAsia="ru-RU"/>
    </w:rPr>
  </w:style>
  <w:style w:type="character" w:customStyle="1" w:styleId="affd">
    <w:name w:val="Текст концевой сноски Знак"/>
    <w:basedOn w:val="a3"/>
    <w:link w:val="affc"/>
    <w:uiPriority w:val="99"/>
    <w:qFormat/>
    <w:rsid w:val="003F1FF4"/>
    <w:rPr>
      <w:rFonts w:ascii="Times New Roman" w:eastAsia="Times New Roman" w:hAnsi="Times New Roman" w:cs="Times New Roman"/>
      <w:sz w:val="20"/>
      <w:szCs w:val="20"/>
      <w:lang w:eastAsia="ru-RU"/>
    </w:rPr>
  </w:style>
  <w:style w:type="character" w:styleId="affe">
    <w:name w:val="endnote reference"/>
    <w:basedOn w:val="a3"/>
    <w:rsid w:val="003F1FF4"/>
    <w:rPr>
      <w:vertAlign w:val="superscript"/>
    </w:rPr>
  </w:style>
  <w:style w:type="paragraph" w:styleId="34">
    <w:name w:val="Body Text Indent 3"/>
    <w:basedOn w:val="a2"/>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3"/>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2"/>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4"/>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5"/>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2"/>
    <w:unhideWhenUsed/>
    <w:rsid w:val="004A47C6"/>
    <w:pPr>
      <w:suppressAutoHyphens w:val="0"/>
      <w:ind w:left="-426" w:right="-383" w:firstLine="426"/>
      <w:jc w:val="both"/>
    </w:pPr>
    <w:rPr>
      <w:sz w:val="24"/>
      <w:lang w:eastAsia="ru-RU"/>
    </w:rPr>
  </w:style>
  <w:style w:type="paragraph" w:customStyle="1" w:styleId="Pa12">
    <w:name w:val="Pa12"/>
    <w:basedOn w:val="a2"/>
    <w:next w:val="a2"/>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2"/>
    <w:next w:val="a2"/>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2"/>
    <w:next w:val="a2"/>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qFormat/>
    <w:rsid w:val="00993B7F"/>
    <w:rPr>
      <w:i/>
      <w:iCs/>
      <w:shd w:val="clear" w:color="auto" w:fill="FFFFFF"/>
    </w:rPr>
  </w:style>
  <w:style w:type="paragraph" w:customStyle="1" w:styleId="26">
    <w:name w:val="Основной текст (2)"/>
    <w:basedOn w:val="a2"/>
    <w:link w:val="25"/>
    <w:qFormat/>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uiPriority w:val="99"/>
    <w:qFormat/>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2"/>
    <w:link w:val="41"/>
    <w:uiPriority w:val="99"/>
    <w:qFormat/>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7">
    <w:name w:val="Заголовок №1_"/>
    <w:basedOn w:val="a3"/>
    <w:link w:val="18"/>
    <w:qFormat/>
    <w:rsid w:val="002D7D10"/>
    <w:rPr>
      <w:rFonts w:ascii="Times New Roman" w:eastAsia="Times New Roman" w:hAnsi="Times New Roman" w:cs="Times New Roman"/>
      <w:b/>
      <w:bCs/>
      <w:sz w:val="28"/>
      <w:szCs w:val="28"/>
      <w:shd w:val="clear" w:color="auto" w:fill="FFFFFF"/>
    </w:rPr>
  </w:style>
  <w:style w:type="paragraph" w:customStyle="1" w:styleId="18">
    <w:name w:val="Заголовок №1"/>
    <w:basedOn w:val="a2"/>
    <w:link w:val="17"/>
    <w:qFormat/>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qFormat/>
    <w:rsid w:val="000B0E4C"/>
    <w:rPr>
      <w:i/>
      <w:iCs/>
    </w:rPr>
  </w:style>
  <w:style w:type="paragraph" w:customStyle="1" w:styleId="afff1">
    <w:name w:val="Содержимое таблицы"/>
    <w:basedOn w:val="a2"/>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2"/>
    <w:rsid w:val="00A67FF8"/>
    <w:pPr>
      <w:spacing w:before="280" w:after="280" w:line="360" w:lineRule="exact"/>
      <w:ind w:firstLine="709"/>
      <w:jc w:val="both"/>
    </w:pPr>
    <w:rPr>
      <w:szCs w:val="28"/>
      <w:lang w:eastAsia="ru-RU"/>
    </w:rPr>
  </w:style>
  <w:style w:type="character" w:customStyle="1" w:styleId="50">
    <w:name w:val="Заголовок 5 Знак"/>
    <w:basedOn w:val="a3"/>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3"/>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3"/>
    <w:link w:val="9"/>
    <w:rsid w:val="009845FB"/>
    <w:rPr>
      <w:rFonts w:ascii="Calibri" w:eastAsia="Calibri" w:hAnsi="Calibri" w:cs="Calibri"/>
      <w:b/>
      <w:lang w:eastAsia="zh-CN"/>
    </w:rPr>
  </w:style>
  <w:style w:type="character" w:customStyle="1" w:styleId="28">
    <w:name w:val="Основной текст с отступом 2 Знак"/>
    <w:basedOn w:val="a3"/>
    <w:link w:val="2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3"/>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3"/>
    <w:link w:val="36"/>
    <w:uiPriority w:val="99"/>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3"/>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b"/>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3"/>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10">
    <w:name w:val="Заголовок11"/>
    <w:basedOn w:val="a2"/>
    <w:next w:val="afa"/>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2"/>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2"/>
    <w:qFormat/>
    <w:rsid w:val="009845FB"/>
    <w:pPr>
      <w:suppressAutoHyphens w:val="0"/>
      <w:spacing w:beforeAutospacing="1" w:afterAutospacing="1"/>
    </w:pPr>
    <w:rPr>
      <w:color w:val="000000"/>
      <w:sz w:val="24"/>
      <w:szCs w:val="24"/>
      <w:lang w:eastAsia="ru-RU"/>
    </w:rPr>
  </w:style>
  <w:style w:type="paragraph" w:styleId="29">
    <w:name w:val="Body Text Indent 2"/>
    <w:basedOn w:val="a2"/>
    <w:link w:val="28"/>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3"/>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2"/>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2"/>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2"/>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2"/>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3"/>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2"/>
    <w:qFormat/>
    <w:rsid w:val="009845FB"/>
    <w:pPr>
      <w:suppressAutoHyphens w:val="0"/>
    </w:pPr>
    <w:rPr>
      <w:rFonts w:eastAsia="Calibri"/>
      <w:color w:val="000000"/>
      <w:lang w:eastAsia="ru-RU"/>
    </w:rPr>
  </w:style>
  <w:style w:type="paragraph" w:customStyle="1" w:styleId="19">
    <w:name w:val="Абзац списка1"/>
    <w:basedOn w:val="a2"/>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2"/>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2"/>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qFormat/>
    <w:rsid w:val="009845FB"/>
    <w:pPr>
      <w:keepNext/>
      <w:widowControl/>
      <w:jc w:val="center"/>
      <w:outlineLvl w:val="1"/>
    </w:pPr>
    <w:rPr>
      <w:rFonts w:ascii="Arial" w:hAnsi="Arial"/>
      <w:sz w:val="24"/>
    </w:rPr>
  </w:style>
  <w:style w:type="paragraph" w:customStyle="1" w:styleId="1c">
    <w:name w:val="Знак1"/>
    <w:basedOn w:val="a2"/>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2"/>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2"/>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2"/>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2"/>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a"/>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2"/>
    <w:qFormat/>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2"/>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2"/>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2"/>
    <w:rsid w:val="009845FB"/>
    <w:pPr>
      <w:suppressAutoHyphens w:val="0"/>
      <w:spacing w:before="100" w:beforeAutospacing="1" w:after="100" w:afterAutospacing="1"/>
    </w:pPr>
    <w:rPr>
      <w:sz w:val="24"/>
      <w:szCs w:val="24"/>
      <w:lang w:eastAsia="ru-RU"/>
    </w:rPr>
  </w:style>
  <w:style w:type="paragraph" w:customStyle="1" w:styleId="rtecenter">
    <w:name w:val="rtecenter"/>
    <w:basedOn w:val="a2"/>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2"/>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2"/>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2"/>
    <w:next w:val="a2"/>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rsid w:val="009845FB"/>
    <w:rPr>
      <w:b/>
      <w:color w:val="26282F"/>
    </w:rPr>
  </w:style>
  <w:style w:type="character" w:customStyle="1" w:styleId="60">
    <w:name w:val="Заголовок 6 Знак"/>
    <w:aliases w:val="H6 Знак"/>
    <w:basedOn w:val="a3"/>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2"/>
    <w:next w:val="a2"/>
    <w:uiPriority w:val="99"/>
    <w:semiHidden/>
    <w:unhideWhenUsed/>
    <w:rsid w:val="00320401"/>
    <w:pPr>
      <w:suppressAutoHyphens w:val="0"/>
    </w:pPr>
    <w:rPr>
      <w:sz w:val="24"/>
      <w:szCs w:val="24"/>
      <w:lang w:eastAsia="ru-RU"/>
    </w:rPr>
  </w:style>
  <w:style w:type="paragraph" w:customStyle="1" w:styleId="2f">
    <w:name w:val="Знак Знак2"/>
    <w:basedOn w:val="a2"/>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3"/>
    <w:uiPriority w:val="99"/>
    <w:rsid w:val="00917B45"/>
    <w:rPr>
      <w:rFonts w:cs="Times New Roman"/>
      <w:color w:val="106BBE"/>
    </w:rPr>
  </w:style>
  <w:style w:type="paragraph" w:customStyle="1" w:styleId="affff9">
    <w:name w:val="Заголовок для информации об изменениях"/>
    <w:basedOn w:val="1"/>
    <w:next w:val="a2"/>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3"/>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qFormat/>
    <w:locked/>
    <w:rsid w:val="005E78D9"/>
    <w:rPr>
      <w:rFonts w:ascii="Courier New" w:hAnsi="Courier New" w:cs="Courier New"/>
      <w:lang w:val="x-none" w:eastAsia="x-none"/>
    </w:rPr>
  </w:style>
  <w:style w:type="paragraph" w:styleId="HTML0">
    <w:name w:val="HTML Preformatted"/>
    <w:basedOn w:val="a2"/>
    <w:link w:val="HTML"/>
    <w:uiPriority w:val="99"/>
    <w:qFormat/>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3"/>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2"/>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3"/>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2"/>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3"/>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2"/>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2"/>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1">
    <w:name w:val="Скобки буквы"/>
    <w:basedOn w:val="a2"/>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2"/>
    <w:qFormat/>
    <w:rsid w:val="005E78D9"/>
    <w:pPr>
      <w:suppressAutoHyphens w:val="0"/>
      <w:spacing w:before="100" w:beforeAutospacing="1" w:after="100" w:afterAutospacing="1"/>
    </w:pPr>
    <w:rPr>
      <w:sz w:val="24"/>
      <w:szCs w:val="24"/>
      <w:lang w:eastAsia="ru-RU"/>
    </w:rPr>
  </w:style>
  <w:style w:type="paragraph" w:customStyle="1" w:styleId="font5">
    <w:name w:val="font5"/>
    <w:basedOn w:val="a2"/>
    <w:rsid w:val="00A85A85"/>
    <w:pPr>
      <w:suppressAutoHyphens w:val="0"/>
      <w:spacing w:before="100" w:beforeAutospacing="1" w:after="100" w:afterAutospacing="1"/>
    </w:pPr>
    <w:rPr>
      <w:sz w:val="18"/>
      <w:szCs w:val="18"/>
      <w:lang w:eastAsia="ru-RU"/>
    </w:rPr>
  </w:style>
  <w:style w:type="paragraph" w:customStyle="1" w:styleId="xl122">
    <w:name w:val="xl122"/>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2"/>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2"/>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2"/>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2"/>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2"/>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2"/>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qFormat/>
    <w:rsid w:val="00D642E5"/>
    <w:pPr>
      <w:spacing w:after="0" w:line="240" w:lineRule="auto"/>
    </w:pPr>
    <w:rPr>
      <w:rFonts w:ascii="Calibri" w:eastAsia="Calibri" w:hAnsi="Calibri" w:cs="Calibri"/>
    </w:rPr>
  </w:style>
  <w:style w:type="paragraph" w:customStyle="1" w:styleId="xl130">
    <w:name w:val="xl130"/>
    <w:basedOn w:val="a2"/>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2"/>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2"/>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2"/>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2"/>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2"/>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2"/>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4"/>
    <w:uiPriority w:val="39"/>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3"/>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2"/>
    <w:rsid w:val="00A00D8E"/>
    <w:pPr>
      <w:suppressAutoHyphens w:val="0"/>
      <w:spacing w:before="100" w:beforeAutospacing="1" w:after="100" w:afterAutospacing="1"/>
    </w:pPr>
    <w:rPr>
      <w:sz w:val="24"/>
      <w:szCs w:val="24"/>
      <w:lang w:eastAsia="ru-RU"/>
    </w:rPr>
  </w:style>
  <w:style w:type="character" w:customStyle="1" w:styleId="1fb">
    <w:name w:val="Гиперссылка1"/>
    <w:uiPriority w:val="99"/>
    <w:rsid w:val="00A00D8E"/>
  </w:style>
  <w:style w:type="character" w:customStyle="1" w:styleId="af0">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
    <w:rsid w:val="0027728B"/>
    <w:rPr>
      <w:b/>
      <w:bCs/>
      <w:sz w:val="22"/>
      <w:szCs w:val="22"/>
      <w:shd w:val="clear" w:color="auto" w:fill="FFFFFF"/>
    </w:rPr>
  </w:style>
  <w:style w:type="character" w:customStyle="1" w:styleId="addresspost">
    <w:name w:val="address__post"/>
    <w:basedOn w:val="a3"/>
    <w:rsid w:val="0027728B"/>
    <w:rPr>
      <w:sz w:val="20"/>
      <w:szCs w:val="20"/>
    </w:rPr>
  </w:style>
  <w:style w:type="paragraph" w:styleId="afffff3">
    <w:name w:val="Normal Indent"/>
    <w:basedOn w:val="a2"/>
    <w:rsid w:val="00103426"/>
    <w:pPr>
      <w:suppressAutoHyphens w:val="0"/>
      <w:spacing w:after="100"/>
      <w:ind w:left="720" w:firstLine="680"/>
      <w:jc w:val="both"/>
    </w:pPr>
    <w:rPr>
      <w:sz w:val="26"/>
      <w:szCs w:val="26"/>
      <w:lang w:eastAsia="ru-RU"/>
    </w:rPr>
  </w:style>
  <w:style w:type="paragraph" w:customStyle="1" w:styleId="p3">
    <w:name w:val="p3"/>
    <w:basedOn w:val="a2"/>
    <w:rsid w:val="00103426"/>
    <w:pPr>
      <w:suppressAutoHyphens w:val="0"/>
      <w:spacing w:before="100" w:beforeAutospacing="1" w:after="100" w:afterAutospacing="1"/>
    </w:pPr>
    <w:rPr>
      <w:sz w:val="24"/>
      <w:szCs w:val="24"/>
      <w:lang w:eastAsia="ru-RU"/>
    </w:rPr>
  </w:style>
  <w:style w:type="paragraph" w:customStyle="1" w:styleId="p8">
    <w:name w:val="p8"/>
    <w:basedOn w:val="a2"/>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4"/>
    <w:next w:val="ae"/>
    <w:uiPriority w:val="3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2"/>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2"/>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2"/>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qFormat/>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qFormat/>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3"/>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2"/>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2"/>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2"/>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2"/>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2"/>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3"/>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3"/>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2"/>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2"/>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2"/>
    <w:rsid w:val="00FF66A1"/>
    <w:pPr>
      <w:jc w:val="both"/>
    </w:pPr>
    <w:rPr>
      <w:szCs w:val="24"/>
    </w:rPr>
  </w:style>
  <w:style w:type="paragraph" w:customStyle="1" w:styleId="rteright">
    <w:name w:val="rteright"/>
    <w:basedOn w:val="a2"/>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3"/>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2"/>
    <w:next w:val="a2"/>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2"/>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a"/>
    <w:rsid w:val="00D97EF1"/>
    <w:pPr>
      <w:spacing w:line="276" w:lineRule="auto"/>
    </w:pPr>
    <w:rPr>
      <w:rFonts w:ascii="Calibri" w:hAnsi="Calibri"/>
      <w:sz w:val="22"/>
      <w:szCs w:val="22"/>
      <w:lang w:eastAsia="ar-SA"/>
    </w:rPr>
  </w:style>
  <w:style w:type="character" w:customStyle="1" w:styleId="key-valueitem-value">
    <w:name w:val="key-value__item-value"/>
    <w:basedOn w:val="a3"/>
    <w:rsid w:val="00D97EF1"/>
  </w:style>
  <w:style w:type="character" w:customStyle="1" w:styleId="11pt1">
    <w:name w:val="Основной текст + 11 pt;Полужирный"/>
    <w:basedOn w:val="af3"/>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2"/>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2"/>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2"/>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2"/>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2"/>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2"/>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2"/>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2"/>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2"/>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3"/>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2"/>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qFormat/>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2"/>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qFormat/>
    <w:locked/>
    <w:rsid w:val="004B60CD"/>
    <w:rPr>
      <w:rFonts w:ascii="Times New Roman" w:hAnsi="Times New Roman" w:cs="Times New Roman"/>
      <w:sz w:val="20"/>
      <w:szCs w:val="20"/>
      <w:lang w:eastAsia="ru-RU"/>
    </w:rPr>
  </w:style>
  <w:style w:type="numbering" w:styleId="111111">
    <w:name w:val="Outline List 2"/>
    <w:basedOn w:val="a5"/>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99"/>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3"/>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3"/>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
    <w:basedOn w:val="a3"/>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2"/>
    <w:rsid w:val="00B231DA"/>
    <w:pPr>
      <w:widowControl w:val="0"/>
      <w:spacing w:before="100" w:after="100"/>
      <w:ind w:left="720"/>
    </w:pPr>
    <w:rPr>
      <w:sz w:val="24"/>
      <w:szCs w:val="24"/>
      <w:lang w:eastAsia="ar-SA"/>
    </w:rPr>
  </w:style>
  <w:style w:type="paragraph" w:customStyle="1" w:styleId="consnormal0">
    <w:name w:val="consnormal"/>
    <w:basedOn w:val="a2"/>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2"/>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2"/>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2"/>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2"/>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2"/>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2"/>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2"/>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2"/>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2"/>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5"/>
    <w:uiPriority w:val="99"/>
    <w:semiHidden/>
    <w:unhideWhenUsed/>
    <w:rsid w:val="00A303BB"/>
  </w:style>
  <w:style w:type="numbering" w:customStyle="1" w:styleId="3c">
    <w:name w:val="Нет списка3"/>
    <w:next w:val="a5"/>
    <w:uiPriority w:val="99"/>
    <w:semiHidden/>
    <w:unhideWhenUsed/>
    <w:rsid w:val="00A303BB"/>
  </w:style>
  <w:style w:type="numbering" w:customStyle="1" w:styleId="45">
    <w:name w:val="Нет списка4"/>
    <w:next w:val="a5"/>
    <w:uiPriority w:val="99"/>
    <w:semiHidden/>
    <w:unhideWhenUsed/>
    <w:rsid w:val="00A303BB"/>
  </w:style>
  <w:style w:type="paragraph" w:customStyle="1" w:styleId="primech">
    <w:name w:val="primech"/>
    <w:basedOn w:val="a2"/>
    <w:rsid w:val="002F6FA1"/>
    <w:pPr>
      <w:spacing w:before="280" w:after="280"/>
    </w:pPr>
    <w:rPr>
      <w:sz w:val="24"/>
      <w:szCs w:val="24"/>
    </w:rPr>
  </w:style>
  <w:style w:type="paragraph" w:customStyle="1" w:styleId="glavstr">
    <w:name w:val="glavstr"/>
    <w:basedOn w:val="a2"/>
    <w:rsid w:val="002F6FA1"/>
    <w:pPr>
      <w:spacing w:before="280" w:after="280"/>
    </w:pPr>
    <w:rPr>
      <w:sz w:val="24"/>
      <w:szCs w:val="24"/>
    </w:rPr>
  </w:style>
  <w:style w:type="numbering" w:customStyle="1" w:styleId="111">
    <w:name w:val="Нет списка11"/>
    <w:next w:val="a5"/>
    <w:uiPriority w:val="99"/>
    <w:semiHidden/>
    <w:unhideWhenUsed/>
    <w:qFormat/>
    <w:rsid w:val="00290AD3"/>
  </w:style>
  <w:style w:type="numbering" w:customStyle="1" w:styleId="120">
    <w:name w:val="Нет списка12"/>
    <w:next w:val="a5"/>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5"/>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2"/>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2"/>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2"/>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2"/>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2"/>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2"/>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2"/>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2"/>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2"/>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2"/>
    <w:rsid w:val="008D1537"/>
    <w:pPr>
      <w:suppressAutoHyphens w:val="0"/>
      <w:spacing w:before="100" w:beforeAutospacing="1" w:after="100" w:afterAutospacing="1"/>
    </w:pPr>
    <w:rPr>
      <w:sz w:val="24"/>
      <w:szCs w:val="24"/>
      <w:lang w:eastAsia="ru-RU"/>
    </w:rPr>
  </w:style>
  <w:style w:type="paragraph" w:customStyle="1" w:styleId="s3">
    <w:name w:val="s_3"/>
    <w:basedOn w:val="a2"/>
    <w:qFormat/>
    <w:rsid w:val="008D1537"/>
    <w:pPr>
      <w:suppressAutoHyphens w:val="0"/>
      <w:spacing w:before="100" w:beforeAutospacing="1" w:after="100" w:afterAutospacing="1"/>
    </w:pPr>
    <w:rPr>
      <w:sz w:val="24"/>
      <w:szCs w:val="24"/>
      <w:lang w:eastAsia="ru-RU"/>
    </w:rPr>
  </w:style>
  <w:style w:type="paragraph" w:customStyle="1" w:styleId="s16">
    <w:name w:val="s_16"/>
    <w:basedOn w:val="a2"/>
    <w:qFormat/>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2"/>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2"/>
    <w:rsid w:val="005F67D5"/>
    <w:pPr>
      <w:widowControl w:val="0"/>
      <w:suppressLineNumbers/>
      <w:autoSpaceDE w:val="0"/>
    </w:pPr>
    <w:rPr>
      <w:rFonts w:cs="Mangal"/>
      <w:sz w:val="24"/>
      <w:szCs w:val="24"/>
    </w:rPr>
  </w:style>
  <w:style w:type="paragraph" w:customStyle="1" w:styleId="Style21">
    <w:name w:val="Style2"/>
    <w:basedOn w:val="a2"/>
    <w:rsid w:val="005F67D5"/>
    <w:pPr>
      <w:widowControl w:val="0"/>
      <w:autoSpaceDE w:val="0"/>
    </w:pPr>
    <w:rPr>
      <w:sz w:val="24"/>
      <w:szCs w:val="24"/>
    </w:rPr>
  </w:style>
  <w:style w:type="paragraph" w:customStyle="1" w:styleId="Style30">
    <w:name w:val="Style3"/>
    <w:basedOn w:val="a2"/>
    <w:rsid w:val="005F67D5"/>
    <w:pPr>
      <w:widowControl w:val="0"/>
      <w:autoSpaceDE w:val="0"/>
      <w:spacing w:line="226" w:lineRule="exact"/>
    </w:pPr>
    <w:rPr>
      <w:sz w:val="24"/>
      <w:szCs w:val="24"/>
    </w:rPr>
  </w:style>
  <w:style w:type="paragraph" w:customStyle="1" w:styleId="Style4">
    <w:name w:val="Style4"/>
    <w:basedOn w:val="a2"/>
    <w:rsid w:val="005F67D5"/>
    <w:pPr>
      <w:widowControl w:val="0"/>
      <w:autoSpaceDE w:val="0"/>
      <w:spacing w:line="224" w:lineRule="exact"/>
    </w:pPr>
    <w:rPr>
      <w:sz w:val="24"/>
      <w:szCs w:val="24"/>
    </w:rPr>
  </w:style>
  <w:style w:type="paragraph" w:customStyle="1" w:styleId="Style5">
    <w:name w:val="Style5"/>
    <w:basedOn w:val="a2"/>
    <w:rsid w:val="005F67D5"/>
    <w:pPr>
      <w:widowControl w:val="0"/>
      <w:autoSpaceDE w:val="0"/>
      <w:spacing w:line="230" w:lineRule="exact"/>
    </w:pPr>
    <w:rPr>
      <w:sz w:val="24"/>
      <w:szCs w:val="24"/>
    </w:rPr>
  </w:style>
  <w:style w:type="paragraph" w:customStyle="1" w:styleId="Style6">
    <w:name w:val="Style6"/>
    <w:basedOn w:val="a2"/>
    <w:rsid w:val="005F67D5"/>
    <w:pPr>
      <w:widowControl w:val="0"/>
      <w:autoSpaceDE w:val="0"/>
    </w:pPr>
    <w:rPr>
      <w:sz w:val="24"/>
      <w:szCs w:val="24"/>
    </w:rPr>
  </w:style>
  <w:style w:type="paragraph" w:customStyle="1" w:styleId="Style7">
    <w:name w:val="Style7"/>
    <w:basedOn w:val="a2"/>
    <w:rsid w:val="005F67D5"/>
    <w:pPr>
      <w:widowControl w:val="0"/>
      <w:autoSpaceDE w:val="0"/>
      <w:spacing w:line="228" w:lineRule="exact"/>
      <w:ind w:firstLine="206"/>
    </w:pPr>
    <w:rPr>
      <w:sz w:val="24"/>
      <w:szCs w:val="24"/>
    </w:rPr>
  </w:style>
  <w:style w:type="paragraph" w:customStyle="1" w:styleId="Style8">
    <w:name w:val="Style8"/>
    <w:basedOn w:val="a2"/>
    <w:rsid w:val="005F67D5"/>
    <w:pPr>
      <w:widowControl w:val="0"/>
      <w:autoSpaceDE w:val="0"/>
      <w:spacing w:line="226" w:lineRule="exact"/>
    </w:pPr>
    <w:rPr>
      <w:sz w:val="24"/>
      <w:szCs w:val="24"/>
    </w:rPr>
  </w:style>
  <w:style w:type="paragraph" w:customStyle="1" w:styleId="Style10">
    <w:name w:val="Style10"/>
    <w:basedOn w:val="a2"/>
    <w:rsid w:val="005F67D5"/>
    <w:pPr>
      <w:widowControl w:val="0"/>
      <w:autoSpaceDE w:val="0"/>
    </w:pPr>
    <w:rPr>
      <w:sz w:val="24"/>
      <w:szCs w:val="24"/>
    </w:rPr>
  </w:style>
  <w:style w:type="paragraph" w:customStyle="1" w:styleId="Style11">
    <w:name w:val="Style11"/>
    <w:basedOn w:val="a2"/>
    <w:rsid w:val="005F67D5"/>
    <w:pPr>
      <w:widowControl w:val="0"/>
      <w:autoSpaceDE w:val="0"/>
      <w:spacing w:line="226" w:lineRule="exact"/>
    </w:pPr>
    <w:rPr>
      <w:sz w:val="24"/>
      <w:szCs w:val="24"/>
    </w:rPr>
  </w:style>
  <w:style w:type="paragraph" w:customStyle="1" w:styleId="Style12">
    <w:name w:val="Style12"/>
    <w:basedOn w:val="a2"/>
    <w:rsid w:val="005F67D5"/>
    <w:pPr>
      <w:widowControl w:val="0"/>
      <w:autoSpaceDE w:val="0"/>
      <w:spacing w:line="216" w:lineRule="exact"/>
      <w:ind w:firstLine="370"/>
      <w:jc w:val="both"/>
    </w:pPr>
    <w:rPr>
      <w:sz w:val="24"/>
      <w:szCs w:val="24"/>
    </w:rPr>
  </w:style>
  <w:style w:type="paragraph" w:customStyle="1" w:styleId="Style13">
    <w:name w:val="Style13"/>
    <w:basedOn w:val="a2"/>
    <w:rsid w:val="005F67D5"/>
    <w:pPr>
      <w:widowControl w:val="0"/>
      <w:autoSpaceDE w:val="0"/>
      <w:spacing w:line="228" w:lineRule="exact"/>
      <w:ind w:firstLine="494"/>
    </w:pPr>
    <w:rPr>
      <w:sz w:val="24"/>
      <w:szCs w:val="24"/>
    </w:rPr>
  </w:style>
  <w:style w:type="paragraph" w:customStyle="1" w:styleId="Style15">
    <w:name w:val="Style15"/>
    <w:basedOn w:val="a2"/>
    <w:rsid w:val="005F67D5"/>
    <w:pPr>
      <w:widowControl w:val="0"/>
      <w:autoSpaceDE w:val="0"/>
      <w:spacing w:line="226" w:lineRule="exact"/>
      <w:ind w:firstLine="211"/>
    </w:pPr>
    <w:rPr>
      <w:sz w:val="24"/>
      <w:szCs w:val="24"/>
    </w:rPr>
  </w:style>
  <w:style w:type="paragraph" w:customStyle="1" w:styleId="Style16">
    <w:name w:val="Style16"/>
    <w:basedOn w:val="a2"/>
    <w:rsid w:val="005F67D5"/>
    <w:pPr>
      <w:widowControl w:val="0"/>
      <w:autoSpaceDE w:val="0"/>
      <w:spacing w:line="235" w:lineRule="exact"/>
      <w:ind w:firstLine="211"/>
      <w:jc w:val="both"/>
    </w:pPr>
    <w:rPr>
      <w:sz w:val="24"/>
      <w:szCs w:val="24"/>
    </w:rPr>
  </w:style>
  <w:style w:type="paragraph" w:customStyle="1" w:styleId="Style17">
    <w:name w:val="Style17"/>
    <w:basedOn w:val="a2"/>
    <w:rsid w:val="005F67D5"/>
    <w:pPr>
      <w:widowControl w:val="0"/>
      <w:autoSpaceDE w:val="0"/>
      <w:spacing w:line="226" w:lineRule="exact"/>
      <w:jc w:val="center"/>
    </w:pPr>
    <w:rPr>
      <w:sz w:val="24"/>
      <w:szCs w:val="24"/>
    </w:rPr>
  </w:style>
  <w:style w:type="paragraph" w:customStyle="1" w:styleId="Style18">
    <w:name w:val="Style18"/>
    <w:basedOn w:val="a2"/>
    <w:rsid w:val="005F67D5"/>
    <w:pPr>
      <w:widowControl w:val="0"/>
      <w:autoSpaceDE w:val="0"/>
      <w:spacing w:line="178" w:lineRule="exact"/>
    </w:pPr>
    <w:rPr>
      <w:sz w:val="24"/>
      <w:szCs w:val="24"/>
    </w:rPr>
  </w:style>
  <w:style w:type="paragraph" w:customStyle="1" w:styleId="Style19">
    <w:name w:val="Style19"/>
    <w:basedOn w:val="a2"/>
    <w:rsid w:val="005F67D5"/>
    <w:pPr>
      <w:widowControl w:val="0"/>
      <w:autoSpaceDE w:val="0"/>
      <w:spacing w:line="221" w:lineRule="exact"/>
      <w:jc w:val="both"/>
    </w:pPr>
    <w:rPr>
      <w:sz w:val="24"/>
      <w:szCs w:val="24"/>
    </w:rPr>
  </w:style>
  <w:style w:type="paragraph" w:customStyle="1" w:styleId="Style210">
    <w:name w:val="Style21"/>
    <w:basedOn w:val="a2"/>
    <w:rsid w:val="005F67D5"/>
    <w:pPr>
      <w:widowControl w:val="0"/>
      <w:autoSpaceDE w:val="0"/>
      <w:spacing w:line="182" w:lineRule="exact"/>
      <w:jc w:val="center"/>
    </w:pPr>
    <w:rPr>
      <w:sz w:val="24"/>
      <w:szCs w:val="24"/>
    </w:rPr>
  </w:style>
  <w:style w:type="paragraph" w:customStyle="1" w:styleId="Style23">
    <w:name w:val="Style23"/>
    <w:basedOn w:val="a2"/>
    <w:rsid w:val="005F67D5"/>
    <w:pPr>
      <w:widowControl w:val="0"/>
      <w:autoSpaceDE w:val="0"/>
    </w:pPr>
    <w:rPr>
      <w:sz w:val="24"/>
      <w:szCs w:val="24"/>
    </w:rPr>
  </w:style>
  <w:style w:type="paragraph" w:customStyle="1" w:styleId="Style24">
    <w:name w:val="Style24"/>
    <w:basedOn w:val="a2"/>
    <w:rsid w:val="005F67D5"/>
    <w:pPr>
      <w:widowControl w:val="0"/>
      <w:autoSpaceDE w:val="0"/>
    </w:pPr>
    <w:rPr>
      <w:sz w:val="24"/>
      <w:szCs w:val="24"/>
    </w:rPr>
  </w:style>
  <w:style w:type="paragraph" w:customStyle="1" w:styleId="Style26">
    <w:name w:val="Style26"/>
    <w:basedOn w:val="a2"/>
    <w:rsid w:val="005F67D5"/>
    <w:pPr>
      <w:widowControl w:val="0"/>
      <w:autoSpaceDE w:val="0"/>
      <w:spacing w:line="264" w:lineRule="exact"/>
      <w:ind w:hanging="197"/>
    </w:pPr>
    <w:rPr>
      <w:sz w:val="24"/>
      <w:szCs w:val="24"/>
    </w:rPr>
  </w:style>
  <w:style w:type="paragraph" w:customStyle="1" w:styleId="Style27">
    <w:name w:val="Style27"/>
    <w:basedOn w:val="a2"/>
    <w:rsid w:val="005F67D5"/>
    <w:pPr>
      <w:widowControl w:val="0"/>
      <w:autoSpaceDE w:val="0"/>
    </w:pPr>
    <w:rPr>
      <w:sz w:val="24"/>
      <w:szCs w:val="24"/>
    </w:rPr>
  </w:style>
  <w:style w:type="paragraph" w:customStyle="1" w:styleId="1ff3">
    <w:name w:val="Схема документа1"/>
    <w:basedOn w:val="a2"/>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2"/>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2"/>
    <w:rsid w:val="00E3544C"/>
    <w:pPr>
      <w:suppressLineNumbers/>
    </w:pPr>
    <w:rPr>
      <w:rFonts w:cs="Lucida Sans"/>
      <w:sz w:val="24"/>
      <w:szCs w:val="24"/>
    </w:rPr>
  </w:style>
  <w:style w:type="paragraph" w:customStyle="1" w:styleId="3e">
    <w:name w:val="Название объекта3"/>
    <w:basedOn w:val="a2"/>
    <w:rsid w:val="00E3544C"/>
    <w:pPr>
      <w:suppressLineNumbers/>
      <w:spacing w:before="120" w:after="120"/>
    </w:pPr>
    <w:rPr>
      <w:rFonts w:cs="Mangal"/>
      <w:i/>
      <w:iCs/>
      <w:sz w:val="24"/>
      <w:szCs w:val="24"/>
    </w:rPr>
  </w:style>
  <w:style w:type="paragraph" w:customStyle="1" w:styleId="3f">
    <w:name w:val="Указатель3"/>
    <w:basedOn w:val="a2"/>
    <w:rsid w:val="00E3544C"/>
    <w:pPr>
      <w:suppressLineNumbers/>
    </w:pPr>
    <w:rPr>
      <w:rFonts w:cs="Mangal"/>
      <w:sz w:val="24"/>
      <w:szCs w:val="24"/>
    </w:rPr>
  </w:style>
  <w:style w:type="paragraph" w:customStyle="1" w:styleId="2f6">
    <w:name w:val="Название объекта2"/>
    <w:basedOn w:val="a2"/>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3"/>
    <w:rsid w:val="003D4E37"/>
  </w:style>
  <w:style w:type="table" w:customStyle="1" w:styleId="TableNormal">
    <w:name w:val="Table Normal"/>
    <w:uiPriority w:val="2"/>
    <w:semiHidden/>
    <w:unhideWhenUsed/>
    <w:qFormat/>
    <w:rsid w:val="00076575"/>
    <w:pPr>
      <w:widowControl w:val="0"/>
      <w:spacing w:after="0" w:line="240" w:lineRule="auto"/>
    </w:pPr>
    <w:rPr>
      <w:lang w:val="en-US"/>
    </w:rPr>
    <w:tblPr>
      <w:tblInd w:w="0" w:type="dxa"/>
      <w:tblCellMar>
        <w:top w:w="0" w:type="dxa"/>
        <w:left w:w="0" w:type="dxa"/>
        <w:bottom w:w="0" w:type="dxa"/>
        <w:right w:w="0" w:type="dxa"/>
      </w:tblCellMar>
    </w:tblPr>
  </w:style>
  <w:style w:type="numbering" w:customStyle="1" w:styleId="54">
    <w:name w:val="Нет списка5"/>
    <w:next w:val="a5"/>
    <w:uiPriority w:val="99"/>
    <w:semiHidden/>
    <w:unhideWhenUsed/>
    <w:rsid w:val="0054230A"/>
  </w:style>
  <w:style w:type="paragraph" w:customStyle="1" w:styleId="TableParagraph">
    <w:name w:val="Table Paragraph"/>
    <w:basedOn w:val="a2"/>
    <w:uiPriority w:val="1"/>
    <w:qFormat/>
    <w:rsid w:val="0054230A"/>
    <w:pPr>
      <w:widowControl w:val="0"/>
      <w:suppressAutoHyphens w:val="0"/>
      <w:jc w:val="both"/>
    </w:pPr>
    <w:rPr>
      <w:rFonts w:eastAsiaTheme="minorHAnsi" w:cstheme="minorBidi"/>
      <w:szCs w:val="22"/>
      <w:lang w:val="en-US" w:eastAsia="en-US"/>
    </w:rPr>
  </w:style>
  <w:style w:type="table" w:customStyle="1" w:styleId="TableNormal1">
    <w:name w:val="Table Normal1"/>
    <w:uiPriority w:val="2"/>
    <w:semiHidden/>
    <w:unhideWhenUsed/>
    <w:qFormat/>
    <w:rsid w:val="0054230A"/>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Iauiue">
    <w:name w:val="Iau?iue"/>
    <w:rsid w:val="0054230A"/>
    <w:pPr>
      <w:spacing w:after="0" w:line="240" w:lineRule="auto"/>
    </w:pPr>
    <w:rPr>
      <w:rFonts w:ascii="Times New Roman" w:eastAsia="Times New Roman" w:hAnsi="Times New Roman" w:cs="Times New Roman"/>
      <w:sz w:val="20"/>
      <w:szCs w:val="20"/>
      <w:lang w:eastAsia="ru-RU"/>
    </w:rPr>
  </w:style>
  <w:style w:type="table" w:customStyle="1" w:styleId="3f0">
    <w:name w:val="Сетка таблицы3"/>
    <w:basedOn w:val="a4"/>
    <w:next w:val="ae"/>
    <w:uiPriority w:val="59"/>
    <w:rsid w:val="00CE6C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4"/>
    <w:next w:val="ae"/>
    <w:uiPriority w:val="39"/>
    <w:rsid w:val="009A7A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
    <w:name w:val="Сетка таблицы4"/>
    <w:basedOn w:val="a4"/>
    <w:next w:val="ae"/>
    <w:uiPriority w:val="39"/>
    <w:rsid w:val="00C55C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
    <w:basedOn w:val="a4"/>
    <w:next w:val="ae"/>
    <w:uiPriority w:val="39"/>
    <w:rsid w:val="00A674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
    <w:name w:val="Сетка таблицы21"/>
    <w:basedOn w:val="a4"/>
    <w:next w:val="ae"/>
    <w:uiPriority w:val="39"/>
    <w:rsid w:val="001A02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e">
    <w:name w:val="Заголовок"/>
    <w:basedOn w:val="a2"/>
    <w:next w:val="afa"/>
    <w:rsid w:val="00BF2D0E"/>
    <w:pPr>
      <w:jc w:val="center"/>
    </w:pPr>
    <w:rPr>
      <w:b/>
      <w:bCs/>
      <w:szCs w:val="24"/>
    </w:rPr>
  </w:style>
  <w:style w:type="character" w:customStyle="1" w:styleId="1ff4">
    <w:name w:val="Основной текст с отступом Знак1"/>
    <w:aliases w:val="Мой Заголовок 1 Знак1,Основной текст 1 Знак1,Нумерованный список !! Знак1,Надин стиль Знак1,Основной текст с отступом1 Знак1"/>
    <w:basedOn w:val="a3"/>
    <w:semiHidden/>
    <w:rsid w:val="00B50D9C"/>
  </w:style>
  <w:style w:type="character" w:customStyle="1" w:styleId="1ff5">
    <w:name w:val="Текст примечания Знак1"/>
    <w:basedOn w:val="a3"/>
    <w:uiPriority w:val="99"/>
    <w:semiHidden/>
    <w:rsid w:val="00B50D9C"/>
    <w:rPr>
      <w:sz w:val="20"/>
      <w:szCs w:val="20"/>
    </w:rPr>
  </w:style>
  <w:style w:type="character" w:customStyle="1" w:styleId="1ff6">
    <w:name w:val="Тема примечания Знак1"/>
    <w:basedOn w:val="1ff5"/>
    <w:uiPriority w:val="99"/>
    <w:semiHidden/>
    <w:rsid w:val="00B50D9C"/>
    <w:rPr>
      <w:b/>
      <w:bCs/>
      <w:sz w:val="20"/>
      <w:szCs w:val="20"/>
    </w:rPr>
  </w:style>
  <w:style w:type="numbering" w:customStyle="1" w:styleId="215">
    <w:name w:val="Нет списка21"/>
    <w:next w:val="a5"/>
    <w:uiPriority w:val="99"/>
    <w:semiHidden/>
    <w:unhideWhenUsed/>
    <w:rsid w:val="00B50D9C"/>
  </w:style>
  <w:style w:type="character" w:customStyle="1" w:styleId="FontStyle14">
    <w:name w:val="Font Style14"/>
    <w:basedOn w:val="a3"/>
    <w:uiPriority w:val="99"/>
    <w:qFormat/>
    <w:rsid w:val="00003ADE"/>
    <w:rPr>
      <w:rFonts w:ascii="Times New Roman" w:hAnsi="Times New Roman" w:cs="Times New Roman"/>
      <w:sz w:val="26"/>
      <w:szCs w:val="26"/>
    </w:rPr>
  </w:style>
  <w:style w:type="character" w:customStyle="1" w:styleId="FontStyle15">
    <w:name w:val="Font Style15"/>
    <w:basedOn w:val="a3"/>
    <w:uiPriority w:val="99"/>
    <w:qFormat/>
    <w:rsid w:val="00003ADE"/>
    <w:rPr>
      <w:rFonts w:ascii="Times New Roman" w:hAnsi="Times New Roman" w:cs="Times New Roman"/>
      <w:sz w:val="26"/>
      <w:szCs w:val="26"/>
    </w:rPr>
  </w:style>
  <w:style w:type="character" w:customStyle="1" w:styleId="1ff7">
    <w:name w:val="Просмотренная гиперссылка1"/>
    <w:basedOn w:val="a3"/>
    <w:uiPriority w:val="99"/>
    <w:semiHidden/>
    <w:unhideWhenUsed/>
    <w:rsid w:val="00003ADE"/>
    <w:rPr>
      <w:color w:val="800080"/>
      <w:u w:val="single"/>
    </w:rPr>
  </w:style>
  <w:style w:type="character" w:customStyle="1" w:styleId="214pt0pt">
    <w:name w:val="Основной текст (2) + 14 pt;Не полужирный;Не курсив;Интервал 0 pt"/>
    <w:basedOn w:val="25"/>
    <w:qFormat/>
    <w:rsid w:val="003464E7"/>
    <w:rPr>
      <w:rFonts w:ascii="Times New Roman" w:eastAsia="Times New Roman" w:hAnsi="Times New Roman" w:cs="Times New Roman"/>
      <w:b/>
      <w:bCs/>
      <w:i/>
      <w:iCs/>
      <w:caps w:val="0"/>
      <w:smallCaps w:val="0"/>
      <w:strike w:val="0"/>
      <w:dstrike w:val="0"/>
      <w:color w:val="000000"/>
      <w:spacing w:val="0"/>
      <w:w w:val="100"/>
      <w:sz w:val="28"/>
      <w:szCs w:val="28"/>
      <w:u w:val="none"/>
      <w:shd w:val="clear" w:color="auto" w:fill="FFFFFF"/>
      <w:lang w:val="ru-RU"/>
    </w:rPr>
  </w:style>
  <w:style w:type="character" w:customStyle="1" w:styleId="135pt">
    <w:name w:val="Основной текст + 13;5 pt"/>
    <w:basedOn w:val="af3"/>
    <w:qFormat/>
    <w:rsid w:val="003464E7"/>
    <w:rPr>
      <w:rFonts w:ascii="Times New Roman" w:eastAsia="Times New Roman" w:hAnsi="Times New Roman" w:cs="Times New Roman"/>
      <w:b w:val="0"/>
      <w:bCs w:val="0"/>
      <w:i w:val="0"/>
      <w:iCs w:val="0"/>
      <w:caps w:val="0"/>
      <w:smallCaps w:val="0"/>
      <w:strike w:val="0"/>
      <w:dstrike w:val="0"/>
      <w:color w:val="000000"/>
      <w:spacing w:val="0"/>
      <w:w w:val="100"/>
      <w:sz w:val="27"/>
      <w:szCs w:val="27"/>
      <w:u w:val="none"/>
      <w:shd w:val="clear" w:color="auto" w:fill="FFFFFF"/>
      <w:lang w:val="ru-RU"/>
    </w:rPr>
  </w:style>
  <w:style w:type="character" w:customStyle="1" w:styleId="affffff">
    <w:name w:val="Колонтитул_"/>
    <w:basedOn w:val="a3"/>
    <w:qFormat/>
    <w:rsid w:val="003464E7"/>
    <w:rPr>
      <w:rFonts w:ascii="Times New Roman" w:eastAsia="Times New Roman" w:hAnsi="Times New Roman" w:cs="Times New Roman"/>
      <w:b/>
      <w:bCs/>
      <w:i w:val="0"/>
      <w:iCs w:val="0"/>
      <w:caps w:val="0"/>
      <w:smallCaps w:val="0"/>
      <w:strike w:val="0"/>
      <w:dstrike w:val="0"/>
      <w:sz w:val="27"/>
      <w:szCs w:val="27"/>
      <w:u w:val="none"/>
    </w:rPr>
  </w:style>
  <w:style w:type="character" w:customStyle="1" w:styleId="affffff0">
    <w:name w:val="Колонтитул"/>
    <w:basedOn w:val="affffff"/>
    <w:qFormat/>
    <w:rsid w:val="003464E7"/>
    <w:rPr>
      <w:rFonts w:ascii="Times New Roman" w:eastAsia="Times New Roman" w:hAnsi="Times New Roman" w:cs="Times New Roman"/>
      <w:b/>
      <w:bCs/>
      <w:i w:val="0"/>
      <w:iCs w:val="0"/>
      <w:caps w:val="0"/>
      <w:smallCaps w:val="0"/>
      <w:strike w:val="0"/>
      <w:dstrike w:val="0"/>
      <w:color w:val="000000"/>
      <w:spacing w:val="0"/>
      <w:w w:val="100"/>
      <w:sz w:val="27"/>
      <w:szCs w:val="27"/>
      <w:u w:val="none"/>
      <w:lang w:val="ru-RU"/>
    </w:rPr>
  </w:style>
  <w:style w:type="character" w:customStyle="1" w:styleId="s10">
    <w:name w:val="s_10"/>
    <w:basedOn w:val="a3"/>
    <w:qFormat/>
    <w:rsid w:val="003464E7"/>
  </w:style>
  <w:style w:type="paragraph" w:customStyle="1" w:styleId="Heading">
    <w:name w:val="Heading"/>
    <w:basedOn w:val="a2"/>
    <w:next w:val="afa"/>
    <w:qFormat/>
    <w:rsid w:val="003464E7"/>
    <w:pPr>
      <w:keepNext/>
      <w:spacing w:before="240" w:after="120"/>
    </w:pPr>
    <w:rPr>
      <w:rFonts w:ascii="Liberation Sans" w:eastAsia="Microsoft YaHei" w:hAnsi="Liberation Sans" w:cs="Mangal"/>
      <w:szCs w:val="28"/>
      <w:lang w:eastAsia="ru-RU"/>
    </w:rPr>
  </w:style>
  <w:style w:type="paragraph" w:customStyle="1" w:styleId="Index">
    <w:name w:val="Index"/>
    <w:basedOn w:val="a2"/>
    <w:qFormat/>
    <w:rsid w:val="003464E7"/>
    <w:pPr>
      <w:suppressLineNumbers/>
    </w:pPr>
    <w:rPr>
      <w:rFonts w:cs="Mangal"/>
      <w:sz w:val="24"/>
      <w:szCs w:val="24"/>
      <w:lang w:eastAsia="ru-RU"/>
    </w:rPr>
  </w:style>
  <w:style w:type="paragraph" w:customStyle="1" w:styleId="HeaderandFooter">
    <w:name w:val="Header and Footer"/>
    <w:basedOn w:val="a2"/>
    <w:qFormat/>
    <w:rsid w:val="003464E7"/>
    <w:rPr>
      <w:sz w:val="24"/>
      <w:szCs w:val="24"/>
      <w:lang w:eastAsia="ru-RU"/>
    </w:rPr>
  </w:style>
  <w:style w:type="paragraph" w:customStyle="1" w:styleId="s9">
    <w:name w:val="s_9"/>
    <w:basedOn w:val="a2"/>
    <w:qFormat/>
    <w:rsid w:val="003464E7"/>
    <w:pPr>
      <w:spacing w:beforeAutospacing="1" w:afterAutospacing="1"/>
    </w:pPr>
    <w:rPr>
      <w:sz w:val="24"/>
      <w:szCs w:val="24"/>
      <w:lang w:eastAsia="ru-RU"/>
    </w:rPr>
  </w:style>
  <w:style w:type="paragraph" w:customStyle="1" w:styleId="s91">
    <w:name w:val="s_91"/>
    <w:basedOn w:val="a2"/>
    <w:qFormat/>
    <w:rsid w:val="003464E7"/>
    <w:pPr>
      <w:spacing w:beforeAutospacing="1" w:afterAutospacing="1"/>
    </w:pPr>
    <w:rPr>
      <w:sz w:val="24"/>
      <w:szCs w:val="24"/>
      <w:lang w:eastAsia="ru-RU"/>
    </w:rPr>
  </w:style>
  <w:style w:type="paragraph" w:customStyle="1" w:styleId="aligncenter">
    <w:name w:val="align_center"/>
    <w:basedOn w:val="a2"/>
    <w:qFormat/>
    <w:rsid w:val="003464E7"/>
    <w:pPr>
      <w:spacing w:beforeAutospacing="1" w:afterAutospacing="1"/>
    </w:pPr>
    <w:rPr>
      <w:sz w:val="24"/>
      <w:szCs w:val="24"/>
      <w:lang w:eastAsia="ru-RU"/>
    </w:rPr>
  </w:style>
  <w:style w:type="paragraph" w:customStyle="1" w:styleId="formattext">
    <w:name w:val="formattext"/>
    <w:basedOn w:val="a2"/>
    <w:qFormat/>
    <w:rsid w:val="003464E7"/>
    <w:pPr>
      <w:spacing w:beforeAutospacing="1" w:afterAutospacing="1"/>
    </w:pPr>
    <w:rPr>
      <w:sz w:val="24"/>
      <w:szCs w:val="24"/>
      <w:lang w:eastAsia="ru-RU"/>
    </w:rPr>
  </w:style>
  <w:style w:type="paragraph" w:customStyle="1" w:styleId="western">
    <w:name w:val="western"/>
    <w:basedOn w:val="a2"/>
    <w:rsid w:val="00863A56"/>
    <w:pPr>
      <w:suppressAutoHyphens w:val="0"/>
      <w:spacing w:before="100" w:beforeAutospacing="1"/>
    </w:pPr>
    <w:rPr>
      <w:szCs w:val="28"/>
      <w:lang w:eastAsia="ru-RU"/>
    </w:rPr>
  </w:style>
  <w:style w:type="character" w:customStyle="1" w:styleId="FootnoteCharacters">
    <w:name w:val="Footnote Characters"/>
    <w:basedOn w:val="a3"/>
    <w:uiPriority w:val="99"/>
    <w:semiHidden/>
    <w:unhideWhenUsed/>
    <w:qFormat/>
    <w:rsid w:val="00F23B19"/>
    <w:rPr>
      <w:vertAlign w:val="superscript"/>
    </w:rPr>
  </w:style>
  <w:style w:type="character" w:customStyle="1" w:styleId="FootnoteAnchor">
    <w:name w:val="Footnote Anchor"/>
    <w:rsid w:val="00F23B19"/>
    <w:rPr>
      <w:vertAlign w:val="superscript"/>
    </w:rPr>
  </w:style>
  <w:style w:type="character" w:customStyle="1" w:styleId="2f7">
    <w:name w:val="Текст сноски Знак2"/>
    <w:basedOn w:val="a3"/>
    <w:uiPriority w:val="99"/>
    <w:semiHidden/>
    <w:unhideWhenUsed/>
    <w:qFormat/>
    <w:rsid w:val="00F23B19"/>
    <w:rPr>
      <w:color w:val="800080"/>
      <w:u w:val="single"/>
    </w:rPr>
  </w:style>
  <w:style w:type="table" w:customStyle="1" w:styleId="121">
    <w:name w:val="Сетка таблицы12"/>
    <w:basedOn w:val="a4"/>
    <w:uiPriority w:val="39"/>
    <w:rsid w:val="00F23B19"/>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
    <w:basedOn w:val="a4"/>
    <w:uiPriority w:val="39"/>
    <w:rsid w:val="00F23B19"/>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pt1">
    <w:name w:val="Стиль Обычный (веб) + 14 pt по ширине Первая строка:  1 см"/>
    <w:basedOn w:val="af1"/>
    <w:rsid w:val="007E5E8D"/>
    <w:pPr>
      <w:spacing w:before="0" w:beforeAutospacing="0" w:after="0" w:afterAutospacing="0"/>
      <w:ind w:firstLine="567"/>
      <w:jc w:val="both"/>
    </w:pPr>
    <w:rPr>
      <w:szCs w:val="20"/>
    </w:rPr>
  </w:style>
  <w:style w:type="paragraph" w:customStyle="1" w:styleId="14pt11">
    <w:name w:val="Стиль Обычный (веб) + 14 pt по ширине Первая строка:  1 см1"/>
    <w:basedOn w:val="af1"/>
    <w:rsid w:val="007E5E8D"/>
    <w:pPr>
      <w:spacing w:before="0" w:beforeAutospacing="0" w:after="0" w:afterAutospacing="0"/>
      <w:ind w:firstLine="567"/>
      <w:jc w:val="both"/>
    </w:pPr>
    <w:rPr>
      <w:szCs w:val="20"/>
    </w:rPr>
  </w:style>
  <w:style w:type="paragraph" w:customStyle="1" w:styleId="affffff1">
    <w:name w:val="Абзац_пост"/>
    <w:basedOn w:val="a2"/>
    <w:semiHidden/>
    <w:rsid w:val="007E5E8D"/>
    <w:pPr>
      <w:suppressAutoHyphens w:val="0"/>
      <w:spacing w:before="120"/>
      <w:ind w:firstLine="720"/>
      <w:jc w:val="both"/>
    </w:pPr>
    <w:rPr>
      <w:sz w:val="26"/>
      <w:szCs w:val="24"/>
      <w:lang w:eastAsia="ru-RU"/>
    </w:rPr>
  </w:style>
  <w:style w:type="paragraph" w:customStyle="1" w:styleId="a0">
    <w:name w:val="Пункт_пост"/>
    <w:basedOn w:val="a2"/>
    <w:semiHidden/>
    <w:rsid w:val="007E5E8D"/>
    <w:pPr>
      <w:numPr>
        <w:numId w:val="13"/>
      </w:numPr>
      <w:suppressAutoHyphens w:val="0"/>
      <w:spacing w:before="120"/>
      <w:jc w:val="both"/>
    </w:pPr>
    <w:rPr>
      <w:sz w:val="26"/>
      <w:szCs w:val="24"/>
      <w:lang w:eastAsia="ru-RU"/>
    </w:rPr>
  </w:style>
  <w:style w:type="character" w:customStyle="1" w:styleId="affffff2">
    <w:name w:val=" Знак Знак"/>
    <w:rsid w:val="00613302"/>
    <w:rPr>
      <w:sz w:val="27"/>
      <w:szCs w:val="27"/>
      <w:lang w:bidi="ar-SA"/>
    </w:rPr>
  </w:style>
  <w:style w:type="paragraph" w:customStyle="1" w:styleId="2f8">
    <w:name w:val="Список уровень 2"/>
    <w:basedOn w:val="afa"/>
    <w:qFormat/>
    <w:rsid w:val="00E31356"/>
    <w:pPr>
      <w:spacing w:after="0"/>
      <w:ind w:firstLine="720"/>
      <w:jc w:val="both"/>
    </w:pPr>
    <w:rPr>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07901128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6FA19D555456A49E805AB5724B1F7B20A9540AC344607FCDDB5427C8A9115191A44A7A859B93E5DF4834EC5457500718206842E55ADC6050SBR8J" TargetMode="External"/><Relationship Id="rId18" Type="http://schemas.openxmlformats.org/officeDocument/2006/relationships/hyperlink" Target="https://egrp365.org/reestr?egrp=54:24:050906:4"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egrp365.org/reestr?egrp=54:24:052710:1" TargetMode="External"/><Relationship Id="rId7" Type="http://schemas.openxmlformats.org/officeDocument/2006/relationships/endnotes" Target="endnotes.xml"/><Relationship Id="rId12" Type="http://schemas.openxmlformats.org/officeDocument/2006/relationships/hyperlink" Target="consultantplus://offline/ref=6FA19D555456A49E805AB5724B1F7B20A9540CC24F6C7FCDDB5427C8A9115191A44A7A859B93E5DF4C34EC5457500718206842E55ADC6050SBR8J" TargetMode="External"/><Relationship Id="rId17" Type="http://schemas.openxmlformats.org/officeDocument/2006/relationships/hyperlink" Target="https://egrp365.org/reestr?egrp=54:24:037603:69" TargetMode="External"/><Relationship Id="rId25" Type="http://schemas.openxmlformats.org/officeDocument/2006/relationships/hyperlink" Target="https://egrp365.org/reestr?egrp=54:24:052002:5" TargetMode="External"/><Relationship Id="rId2" Type="http://schemas.openxmlformats.org/officeDocument/2006/relationships/numbering" Target="numbering.xml"/><Relationship Id="rId16" Type="http://schemas.openxmlformats.org/officeDocument/2006/relationships/hyperlink" Target="https://toguchin.nso.ru/page/12374" TargetMode="External"/><Relationship Id="rId20" Type="http://schemas.openxmlformats.org/officeDocument/2006/relationships/hyperlink" Target="https://egrp365.org/reestr?egrp=54:24:037501: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s://egrp365.org/reestr?egrp=54:24:042605:215" TargetMode="External"/><Relationship Id="rId5" Type="http://schemas.openxmlformats.org/officeDocument/2006/relationships/webSettings" Target="webSettings.xml"/><Relationship Id="rId15" Type="http://schemas.openxmlformats.org/officeDocument/2006/relationships/hyperlink" Target="https://toguchin.nso.ru/" TargetMode="External"/><Relationship Id="rId23" Type="http://schemas.openxmlformats.org/officeDocument/2006/relationships/hyperlink" Target="https://egrp365.org/reestr?egrp=54:24:052711:1" TargetMode="External"/><Relationship Id="rId28" Type="http://schemas.openxmlformats.org/officeDocument/2006/relationships/theme" Target="theme/theme1.xml"/><Relationship Id="rId10" Type="http://schemas.openxmlformats.org/officeDocument/2006/relationships/hyperlink" Target="http://toguchin.org/&#1069;&#1082;&#1086;&#1085;&#1086;&#1084;&#1080;&#1082;&#1072;/&#1052;&#1072;&#1083;&#1086;&#1077;" TargetMode="External"/><Relationship Id="rId19" Type="http://schemas.openxmlformats.org/officeDocument/2006/relationships/hyperlink" Target="https://egrp365.org/reestr?egrp=54:24:050906:14"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dem.nso.ru/" TargetMode="External"/><Relationship Id="rId22" Type="http://schemas.openxmlformats.org/officeDocument/2006/relationships/hyperlink" Target="https://egrp365.org/reestr?egrp=54:24:037501:1"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A3824A-45D9-4AA1-842B-061911141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446</TotalTime>
  <Pages>30</Pages>
  <Words>28710</Words>
  <Characters>163652</Characters>
  <Application>Microsoft Office Word</Application>
  <DocSecurity>0</DocSecurity>
  <Lines>1363</Lines>
  <Paragraphs>383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Ostanina Tatyana</cp:lastModifiedBy>
  <cp:revision>12</cp:revision>
  <cp:lastPrinted>2023-08-14T03:57:00Z</cp:lastPrinted>
  <dcterms:created xsi:type="dcterms:W3CDTF">2023-10-04T01:22:00Z</dcterms:created>
  <dcterms:modified xsi:type="dcterms:W3CDTF">2023-10-04T09:14:00Z</dcterms:modified>
</cp:coreProperties>
</file>